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vertAnchor="page" w:horzAnchor="page" w:tblpX="792" w:tblpY="1742"/>
        <w:tblOverlap w:val="never"/>
        <w:tblW w:w="10765" w:type="dxa"/>
        <w:tblInd w:w="0" w:type="dxa"/>
        <w:tblLook w:val="04A0" w:firstRow="1" w:lastRow="0" w:firstColumn="1" w:lastColumn="0" w:noHBand="0" w:noVBand="1"/>
      </w:tblPr>
      <w:tblGrid>
        <w:gridCol w:w="222"/>
        <w:gridCol w:w="1397"/>
        <w:gridCol w:w="2250"/>
        <w:gridCol w:w="1366"/>
        <w:gridCol w:w="84"/>
        <w:gridCol w:w="1215"/>
        <w:gridCol w:w="670"/>
        <w:gridCol w:w="973"/>
        <w:gridCol w:w="1251"/>
        <w:gridCol w:w="323"/>
        <w:gridCol w:w="1014"/>
      </w:tblGrid>
      <w:tr w:rsidR="00546759" w:rsidTr="00642EB0">
        <w:trPr>
          <w:trHeight w:val="1299"/>
        </w:trPr>
        <w:tc>
          <w:tcPr>
            <w:tcW w:w="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-17" w:right="0" w:firstLine="0"/>
              <w:jc w:val="left"/>
            </w:pPr>
            <w:r>
              <w:rPr>
                <w:sz w:val="20"/>
              </w:rPr>
              <w:t>№ п/ п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29" w:right="0" w:firstLine="0"/>
              <w:jc w:val="left"/>
            </w:pPr>
            <w:r>
              <w:rPr>
                <w:sz w:val="20"/>
              </w:rPr>
              <w:t>Уровень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>(ступень)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6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19" w:right="0" w:firstLine="0"/>
              <w:jc w:val="left"/>
            </w:pPr>
            <w:r>
              <w:rPr>
                <w:sz w:val="20"/>
              </w:rPr>
              <w:t>Наименование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>(направленность)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454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6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51" w:right="0" w:firstLine="0"/>
              <w:jc w:val="left"/>
            </w:pPr>
            <w:r>
              <w:rPr>
                <w:sz w:val="20"/>
              </w:rPr>
              <w:t>Нормативный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>срок освоения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46759" w:rsidRDefault="00642EB0">
            <w:pPr>
              <w:ind w:left="-17" w:right="0" w:firstLine="0"/>
              <w:jc w:val="left"/>
            </w:pPr>
            <w:r>
              <w:rPr>
                <w:sz w:val="20"/>
              </w:rPr>
              <w:t>Количество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>обучающихся за счёт средств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>бюджета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37" w:type="dxa"/>
            <w:gridSpan w:val="2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20" w:right="0" w:firstLine="0"/>
            </w:pPr>
            <w:r>
              <w:rPr>
                <w:sz w:val="20"/>
              </w:rPr>
              <w:t>Формы   обучения</w:t>
            </w:r>
          </w:p>
        </w:tc>
      </w:tr>
      <w:tr w:rsidR="00546759" w:rsidTr="00642EB0">
        <w:trPr>
          <w:trHeight w:val="473"/>
        </w:trPr>
        <w:tc>
          <w:tcPr>
            <w:tcW w:w="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-17" w:right="0" w:firstLine="0"/>
            </w:pPr>
            <w:r>
              <w:t>1</w:t>
            </w: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29" w:right="0" w:firstLine="0"/>
              <w:jc w:val="left"/>
            </w:pPr>
            <w:r>
              <w:t>2</w:t>
            </w: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36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19" w:right="0" w:firstLine="0"/>
              <w:jc w:val="left"/>
            </w:pPr>
            <w:r>
              <w:t>3</w:t>
            </w: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6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51" w:right="0" w:firstLine="0"/>
              <w:jc w:val="left"/>
            </w:pPr>
            <w:r>
              <w:t>4</w:t>
            </w: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46759" w:rsidRDefault="00642EB0">
            <w:pPr>
              <w:ind w:left="-17" w:right="0" w:firstLine="0"/>
              <w:jc w:val="left"/>
            </w:pPr>
            <w:r>
              <w:t>5</w:t>
            </w: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337" w:type="dxa"/>
            <w:gridSpan w:val="2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20" w:right="0" w:firstLine="0"/>
              <w:jc w:val="left"/>
            </w:pPr>
            <w:r>
              <w:t>6</w:t>
            </w: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</w:tr>
      <w:tr w:rsidR="00642EB0" w:rsidTr="00642EB0">
        <w:trPr>
          <w:trHeight w:val="1169"/>
        </w:trPr>
        <w:tc>
          <w:tcPr>
            <w:tcW w:w="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2EB0" w:rsidRPr="00642EB0" w:rsidRDefault="00642EB0">
            <w:pPr>
              <w:ind w:left="-17" w:right="0" w:firstLine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2EB0" w:rsidRPr="00642EB0" w:rsidRDefault="00642EB0" w:rsidP="00642EB0">
            <w:pPr>
              <w:ind w:left="0" w:right="0" w:firstLine="0"/>
              <w:jc w:val="left"/>
              <w:rPr>
                <w:b w:val="0"/>
              </w:rPr>
            </w:pPr>
            <w:r>
              <w:rPr>
                <w:b w:val="0"/>
              </w:rPr>
              <w:t>Дошкольное образование</w:t>
            </w:r>
          </w:p>
        </w:tc>
        <w:tc>
          <w:tcPr>
            <w:tcW w:w="36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642EB0" w:rsidRDefault="00642EB0">
            <w:pPr>
              <w:spacing w:after="45" w:line="257" w:lineRule="auto"/>
              <w:ind w:left="19" w:right="0" w:firstLine="0"/>
              <w:rPr>
                <w:b w:val="0"/>
              </w:rPr>
            </w:pPr>
            <w:r w:rsidRPr="00642EB0">
              <w:rPr>
                <w:b w:val="0"/>
              </w:rPr>
              <w:t>Основная образовательная программа дошкольного образования</w:t>
            </w: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642EB0" w:rsidRDefault="00642EB0">
            <w:pPr>
              <w:ind w:left="0" w:right="0" w:firstLine="0"/>
              <w:jc w:val="left"/>
              <w:rPr>
                <w:b w:val="0"/>
              </w:rPr>
            </w:pPr>
          </w:p>
        </w:tc>
        <w:tc>
          <w:tcPr>
            <w:tcW w:w="16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2EB0" w:rsidRDefault="00642EB0">
            <w:pPr>
              <w:ind w:left="51" w:right="0" w:firstLine="0"/>
              <w:jc w:val="left"/>
              <w:rPr>
                <w:b w:val="0"/>
              </w:rPr>
            </w:pPr>
            <w:r>
              <w:rPr>
                <w:b w:val="0"/>
              </w:rPr>
              <w:t>6 лет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642EB0" w:rsidRDefault="006C64DE">
            <w:pPr>
              <w:ind w:left="-17" w:right="0" w:firstLine="0"/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  <w:r w:rsidR="00642EB0">
              <w:rPr>
                <w:b w:val="0"/>
              </w:rPr>
              <w:t xml:space="preserve"> человека</w:t>
            </w:r>
          </w:p>
        </w:tc>
        <w:tc>
          <w:tcPr>
            <w:tcW w:w="1337" w:type="dxa"/>
            <w:gridSpan w:val="2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nil"/>
            </w:tcBorders>
          </w:tcPr>
          <w:p w:rsidR="00642EB0" w:rsidRPr="00642EB0" w:rsidRDefault="00642EB0">
            <w:pPr>
              <w:ind w:left="20" w:right="0" w:firstLine="0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Очная, КМП</w:t>
            </w:r>
          </w:p>
        </w:tc>
      </w:tr>
      <w:tr w:rsidR="00546759" w:rsidTr="00642EB0">
        <w:trPr>
          <w:trHeight w:val="1169"/>
        </w:trPr>
        <w:tc>
          <w:tcPr>
            <w:tcW w:w="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-17" w:right="0" w:firstLine="0"/>
            </w:pPr>
            <w:r>
              <w:t>1</w:t>
            </w: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29" w:right="0" w:firstLine="0"/>
              <w:jc w:val="left"/>
            </w:pPr>
            <w:r>
              <w:rPr>
                <w:b w:val="0"/>
              </w:rPr>
              <w:t xml:space="preserve">Начальное общее образование </w:t>
            </w:r>
            <w:r>
              <w:t xml:space="preserve"> </w:t>
            </w:r>
          </w:p>
        </w:tc>
        <w:tc>
          <w:tcPr>
            <w:tcW w:w="36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spacing w:after="45" w:line="257" w:lineRule="auto"/>
              <w:ind w:left="19" w:right="0" w:firstLine="0"/>
            </w:pPr>
            <w:r>
              <w:rPr>
                <w:b w:val="0"/>
              </w:rPr>
              <w:t xml:space="preserve">основная общеобразовательная программа начального общего </w:t>
            </w:r>
          </w:p>
          <w:p w:rsidR="00546759" w:rsidRDefault="00642EB0">
            <w:pPr>
              <w:ind w:left="19" w:right="0" w:firstLine="0"/>
              <w:jc w:val="left"/>
            </w:pPr>
            <w:r>
              <w:rPr>
                <w:b w:val="0"/>
              </w:rPr>
              <w:t xml:space="preserve">образования </w:t>
            </w:r>
            <w:r>
              <w:t xml:space="preserve"> </w:t>
            </w: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546759" w:rsidRDefault="00642EB0">
            <w:pPr>
              <w:ind w:left="0" w:right="0" w:firstLine="0"/>
              <w:jc w:val="left"/>
            </w:pP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6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51" w:right="0" w:firstLine="0"/>
              <w:jc w:val="left"/>
            </w:pPr>
            <w:r>
              <w:rPr>
                <w:b w:val="0"/>
              </w:rPr>
              <w:t xml:space="preserve">4 года </w:t>
            </w:r>
            <w:r>
              <w:t xml:space="preserve">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46759" w:rsidRDefault="006C64DE">
            <w:pPr>
              <w:ind w:left="-17" w:right="0" w:firstLine="0"/>
              <w:jc w:val="left"/>
            </w:pPr>
            <w:r>
              <w:rPr>
                <w:b w:val="0"/>
              </w:rPr>
              <w:t>0</w:t>
            </w:r>
            <w:r w:rsidR="00642EB0">
              <w:rPr>
                <w:b w:val="0"/>
              </w:rPr>
              <w:t xml:space="preserve">человек </w:t>
            </w:r>
            <w:r w:rsidR="00642EB0">
              <w:t xml:space="preserve"> </w:t>
            </w:r>
          </w:p>
        </w:tc>
        <w:tc>
          <w:tcPr>
            <w:tcW w:w="1337" w:type="dxa"/>
            <w:gridSpan w:val="2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20" w:right="0" w:firstLine="0"/>
              <w:jc w:val="left"/>
            </w:pPr>
            <w:r>
              <w:rPr>
                <w:b w:val="0"/>
                <w:sz w:val="20"/>
              </w:rPr>
              <w:t xml:space="preserve">очная </w:t>
            </w:r>
            <w:r>
              <w:rPr>
                <w:sz w:val="20"/>
              </w:rPr>
              <w:t xml:space="preserve"> </w:t>
            </w:r>
          </w:p>
        </w:tc>
      </w:tr>
      <w:tr w:rsidR="00546759" w:rsidTr="00642EB0">
        <w:trPr>
          <w:trHeight w:val="1162"/>
        </w:trPr>
        <w:tc>
          <w:tcPr>
            <w:tcW w:w="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-17" w:right="0" w:firstLine="0"/>
            </w:pPr>
            <w:r>
              <w:t>2</w:t>
            </w: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29" w:right="0" w:firstLine="0"/>
              <w:jc w:val="left"/>
            </w:pPr>
            <w:r>
              <w:rPr>
                <w:b w:val="0"/>
              </w:rPr>
              <w:t xml:space="preserve">Основное общее образование </w:t>
            </w:r>
            <w:r>
              <w:t xml:space="preserve"> </w:t>
            </w:r>
          </w:p>
        </w:tc>
        <w:tc>
          <w:tcPr>
            <w:tcW w:w="36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19" w:right="0" w:firstLine="0"/>
              <w:jc w:val="left"/>
            </w:pPr>
            <w:r>
              <w:rPr>
                <w:b w:val="0"/>
              </w:rPr>
              <w:t xml:space="preserve">основная общеобразовательная программа основного общего образования </w:t>
            </w:r>
            <w:r>
              <w:t xml:space="preserve"> </w:t>
            </w: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6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51" w:right="0" w:firstLine="0"/>
              <w:jc w:val="left"/>
            </w:pPr>
            <w:r>
              <w:rPr>
                <w:b w:val="0"/>
              </w:rPr>
              <w:t xml:space="preserve">5 лет </w:t>
            </w:r>
            <w:r>
              <w:t xml:space="preserve">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46759" w:rsidRDefault="006C64DE">
            <w:pPr>
              <w:ind w:left="-17" w:right="0" w:firstLine="0"/>
            </w:pPr>
            <w:r>
              <w:rPr>
                <w:b w:val="0"/>
              </w:rPr>
              <w:t xml:space="preserve">0 </w:t>
            </w:r>
            <w:r w:rsidR="00642EB0">
              <w:rPr>
                <w:b w:val="0"/>
              </w:rPr>
              <w:t xml:space="preserve">человек </w:t>
            </w:r>
            <w:r w:rsidR="00642EB0">
              <w:t xml:space="preserve"> </w:t>
            </w:r>
          </w:p>
        </w:tc>
        <w:tc>
          <w:tcPr>
            <w:tcW w:w="1337" w:type="dxa"/>
            <w:gridSpan w:val="2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20" w:right="0" w:firstLine="0"/>
              <w:jc w:val="left"/>
            </w:pPr>
            <w:r>
              <w:rPr>
                <w:b w:val="0"/>
                <w:sz w:val="20"/>
              </w:rPr>
              <w:t xml:space="preserve">очная </w:t>
            </w:r>
            <w:r>
              <w:rPr>
                <w:sz w:val="20"/>
              </w:rPr>
              <w:t xml:space="preserve"> </w:t>
            </w:r>
          </w:p>
        </w:tc>
      </w:tr>
      <w:tr w:rsidR="00546759" w:rsidTr="00642EB0">
        <w:trPr>
          <w:trHeight w:val="1162"/>
        </w:trPr>
        <w:tc>
          <w:tcPr>
            <w:tcW w:w="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-17" w:right="0" w:firstLine="0"/>
            </w:pPr>
            <w:r>
              <w:t>3</w:t>
            </w: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29" w:right="0" w:firstLine="0"/>
              <w:jc w:val="left"/>
            </w:pPr>
            <w:r>
              <w:rPr>
                <w:b w:val="0"/>
              </w:rPr>
              <w:t xml:space="preserve">Среднее общее образование </w:t>
            </w:r>
            <w:r>
              <w:t xml:space="preserve"> </w:t>
            </w:r>
          </w:p>
        </w:tc>
        <w:tc>
          <w:tcPr>
            <w:tcW w:w="36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81" w:right="130" w:firstLine="0"/>
              <w:jc w:val="left"/>
            </w:pPr>
            <w:r>
              <w:rPr>
                <w:b w:val="0"/>
              </w:rPr>
              <w:t xml:space="preserve">программа среднего образование общего образование </w:t>
            </w:r>
            <w:r>
              <w:t xml:space="preserve"> </w:t>
            </w: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6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51" w:right="0" w:firstLine="0"/>
              <w:jc w:val="left"/>
            </w:pPr>
            <w:r>
              <w:rPr>
                <w:b w:val="0"/>
              </w:rPr>
              <w:t xml:space="preserve">2 года </w:t>
            </w:r>
            <w:r>
              <w:t xml:space="preserve">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46759" w:rsidRDefault="006C64DE">
            <w:pPr>
              <w:ind w:left="-17" w:right="0" w:firstLine="0"/>
            </w:pPr>
            <w:r>
              <w:rPr>
                <w:b w:val="0"/>
                <w:lang w:val="en-US"/>
              </w:rPr>
              <w:t>0</w:t>
            </w:r>
            <w:r w:rsidR="00642EB0">
              <w:rPr>
                <w:b w:val="0"/>
              </w:rPr>
              <w:t xml:space="preserve"> человек </w:t>
            </w:r>
            <w:r w:rsidR="00642EB0">
              <w:t xml:space="preserve"> </w:t>
            </w:r>
          </w:p>
        </w:tc>
        <w:tc>
          <w:tcPr>
            <w:tcW w:w="1337" w:type="dxa"/>
            <w:gridSpan w:val="2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20" w:right="0" w:firstLine="0"/>
              <w:jc w:val="left"/>
            </w:pPr>
            <w:r>
              <w:rPr>
                <w:b w:val="0"/>
                <w:sz w:val="20"/>
              </w:rPr>
              <w:t xml:space="preserve">очная </w:t>
            </w:r>
            <w:r>
              <w:rPr>
                <w:sz w:val="20"/>
              </w:rPr>
              <w:t xml:space="preserve"> </w:t>
            </w:r>
          </w:p>
        </w:tc>
      </w:tr>
      <w:tr w:rsidR="00546759" w:rsidTr="00642EB0">
        <w:trPr>
          <w:trHeight w:val="623"/>
        </w:trPr>
        <w:tc>
          <w:tcPr>
            <w:tcW w:w="2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46759" w:rsidRDefault="00642EB0">
            <w:pPr>
              <w:ind w:left="-17" w:right="0" w:firstLine="0"/>
            </w:pPr>
            <w:r>
              <w:t>4</w:t>
            </w: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46759" w:rsidRDefault="00642EB0">
            <w:pPr>
              <w:ind w:left="29" w:right="0" w:firstLine="0"/>
              <w:jc w:val="left"/>
            </w:pPr>
            <w:r>
              <w:rPr>
                <w:b w:val="0"/>
              </w:rPr>
              <w:t xml:space="preserve">Начальное </w:t>
            </w:r>
            <w:r>
              <w:t xml:space="preserve"> </w:t>
            </w:r>
          </w:p>
        </w:tc>
        <w:tc>
          <w:tcPr>
            <w:tcW w:w="361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546759" w:rsidRDefault="00642EB0">
            <w:pPr>
              <w:ind w:left="19" w:right="0" w:firstLine="0"/>
              <w:jc w:val="left"/>
            </w:pPr>
            <w:r>
              <w:rPr>
                <w:b w:val="0"/>
              </w:rPr>
              <w:t>адаптированная</w:t>
            </w:r>
            <w:r>
              <w:t xml:space="preserve"> </w:t>
            </w: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546759" w:rsidRDefault="00642EB0">
            <w:pPr>
              <w:ind w:left="0" w:right="0" w:firstLine="0"/>
              <w:jc w:val="left"/>
            </w:pP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64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546759" w:rsidRDefault="00642EB0">
            <w:pPr>
              <w:tabs>
                <w:tab w:val="center" w:pos="670"/>
              </w:tabs>
              <w:spacing w:after="42"/>
              <w:ind w:left="0" w:right="0" w:firstLine="0"/>
              <w:jc w:val="left"/>
            </w:pPr>
            <w:r>
              <w:rPr>
                <w:b w:val="0"/>
              </w:rPr>
              <w:t xml:space="preserve">4 </w:t>
            </w:r>
            <w:r>
              <w:rPr>
                <w:b w:val="0"/>
              </w:rPr>
              <w:tab/>
              <w:t xml:space="preserve"> </w:t>
            </w:r>
            <w:r>
              <w:t xml:space="preserve"> </w:t>
            </w:r>
          </w:p>
          <w:p w:rsidR="00546759" w:rsidRDefault="00642EB0">
            <w:pPr>
              <w:ind w:left="51" w:right="0" w:firstLine="0"/>
              <w:jc w:val="left"/>
            </w:pPr>
            <w:r>
              <w:rPr>
                <w:b w:val="0"/>
              </w:rPr>
              <w:t>года</w:t>
            </w:r>
            <w:r>
              <w:t xml:space="preserve">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11" w:space="0" w:color="000000"/>
            </w:tcBorders>
          </w:tcPr>
          <w:p w:rsidR="00546759" w:rsidRDefault="006C64DE">
            <w:pPr>
              <w:tabs>
                <w:tab w:val="center" w:pos="1202"/>
              </w:tabs>
              <w:spacing w:after="59"/>
              <w:ind w:left="-17" w:right="0" w:firstLine="0"/>
              <w:jc w:val="left"/>
            </w:pPr>
            <w:r>
              <w:rPr>
                <w:b w:val="0"/>
              </w:rPr>
              <w:t xml:space="preserve"> 0</w:t>
            </w:r>
            <w:r w:rsidR="00642EB0">
              <w:rPr>
                <w:b w:val="0"/>
              </w:rPr>
              <w:t xml:space="preserve"> </w:t>
            </w:r>
            <w:r w:rsidR="00642EB0">
              <w:rPr>
                <w:b w:val="0"/>
              </w:rPr>
              <w:tab/>
            </w:r>
            <w:r w:rsidR="00642EB0">
              <w:rPr>
                <w:b w:val="0"/>
                <w:sz w:val="20"/>
              </w:rPr>
              <w:t xml:space="preserve"> </w:t>
            </w:r>
          </w:p>
          <w:p w:rsidR="00546759" w:rsidRDefault="00642EB0">
            <w:pPr>
              <w:ind w:left="-17" w:right="0" w:firstLine="0"/>
              <w:jc w:val="left"/>
            </w:pPr>
            <w:r>
              <w:rPr>
                <w:b w:val="0"/>
              </w:rPr>
              <w:t>человек</w:t>
            </w:r>
            <w:r>
              <w:t xml:space="preserve"> </w:t>
            </w:r>
          </w:p>
        </w:tc>
        <w:tc>
          <w:tcPr>
            <w:tcW w:w="1337" w:type="dxa"/>
            <w:gridSpan w:val="2"/>
            <w:tcBorders>
              <w:top w:val="single" w:sz="6" w:space="0" w:color="000000"/>
              <w:left w:val="single" w:sz="11" w:space="0" w:color="000000"/>
              <w:bottom w:val="nil"/>
              <w:right w:val="nil"/>
            </w:tcBorders>
          </w:tcPr>
          <w:p w:rsidR="00546759" w:rsidRDefault="00642EB0">
            <w:pPr>
              <w:ind w:left="35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</w:tc>
      </w:tr>
      <w:tr w:rsidR="00546759" w:rsidTr="00642EB0">
        <w:trPr>
          <w:trHeight w:val="542"/>
        </w:trPr>
        <w:tc>
          <w:tcPr>
            <w:tcW w:w="2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13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46759" w:rsidRDefault="00642EB0">
            <w:pPr>
              <w:ind w:left="29" w:right="0" w:firstLine="0"/>
              <w:jc w:val="left"/>
            </w:pPr>
            <w:r>
              <w:rPr>
                <w:b w:val="0"/>
              </w:rPr>
              <w:t xml:space="preserve">общее </w:t>
            </w:r>
            <w:r>
              <w:t xml:space="preserve"> </w:t>
            </w:r>
          </w:p>
        </w:tc>
        <w:tc>
          <w:tcPr>
            <w:tcW w:w="3616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546759" w:rsidRDefault="00642EB0">
            <w:pPr>
              <w:ind w:left="19" w:right="0" w:firstLine="0"/>
              <w:jc w:val="left"/>
            </w:pPr>
            <w:r>
              <w:rPr>
                <w:b w:val="0"/>
              </w:rPr>
              <w:t>общеобразовательная</w:t>
            </w:r>
            <w:r>
              <w:t xml:space="preserve"> </w:t>
            </w:r>
          </w:p>
        </w:tc>
        <w:tc>
          <w:tcPr>
            <w:tcW w:w="1299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46759" w:rsidRDefault="00642EB0">
            <w:pPr>
              <w:ind w:left="0" w:right="0" w:firstLine="0"/>
              <w:jc w:val="left"/>
            </w:pP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643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46759" w:rsidRDefault="00642EB0">
            <w:pPr>
              <w:ind w:left="-12" w:right="0" w:firstLine="0"/>
              <w:jc w:val="left"/>
            </w:pPr>
            <w:r>
              <w:t xml:space="preserve">  </w:t>
            </w:r>
          </w:p>
        </w:tc>
        <w:tc>
          <w:tcPr>
            <w:tcW w:w="1251" w:type="dxa"/>
            <w:tcBorders>
              <w:top w:val="nil"/>
              <w:left w:val="single" w:sz="6" w:space="0" w:color="000000"/>
              <w:bottom w:val="nil"/>
              <w:right w:val="single" w:sz="11" w:space="0" w:color="000000"/>
            </w:tcBorders>
          </w:tcPr>
          <w:p w:rsidR="00546759" w:rsidRDefault="00642EB0">
            <w:pPr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1337" w:type="dxa"/>
            <w:gridSpan w:val="2"/>
            <w:tcBorders>
              <w:top w:val="nil"/>
              <w:left w:val="single" w:sz="11" w:space="0" w:color="000000"/>
              <w:bottom w:val="nil"/>
              <w:right w:val="nil"/>
            </w:tcBorders>
          </w:tcPr>
          <w:p w:rsidR="00546759" w:rsidRDefault="00642EB0">
            <w:pPr>
              <w:ind w:left="13" w:right="0" w:firstLine="0"/>
              <w:jc w:val="left"/>
            </w:pPr>
            <w:r>
              <w:rPr>
                <w:b w:val="0"/>
              </w:rPr>
              <w:t xml:space="preserve">Очная, домашнее </w:t>
            </w:r>
          </w:p>
        </w:tc>
      </w:tr>
      <w:tr w:rsidR="00546759" w:rsidTr="00642EB0">
        <w:trPr>
          <w:trHeight w:val="690"/>
        </w:trPr>
        <w:tc>
          <w:tcPr>
            <w:tcW w:w="2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13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spacing w:after="1"/>
              <w:ind w:left="29" w:right="0" w:firstLine="0"/>
            </w:pPr>
            <w:r>
              <w:rPr>
                <w:b w:val="0"/>
              </w:rPr>
              <w:t xml:space="preserve">образование </w:t>
            </w:r>
            <w:r>
              <w:t xml:space="preserve"> </w:t>
            </w:r>
          </w:p>
          <w:p w:rsidR="00546759" w:rsidRDefault="00642EB0">
            <w:pPr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361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19" w:right="456" w:firstLine="0"/>
              <w:jc w:val="left"/>
            </w:pPr>
            <w:r>
              <w:rPr>
                <w:b w:val="0"/>
              </w:rPr>
              <w:t>программа начального</w:t>
            </w:r>
            <w:r>
              <w:t xml:space="preserve"> </w:t>
            </w:r>
            <w:r>
              <w:rPr>
                <w:b w:val="0"/>
              </w:rPr>
              <w:t>общего образования</w:t>
            </w:r>
            <w:r>
              <w:t xml:space="preserve"> </w:t>
            </w:r>
          </w:p>
        </w:tc>
        <w:tc>
          <w:tcPr>
            <w:tcW w:w="129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0" w:right="0" w:firstLine="0"/>
              <w:jc w:val="left"/>
            </w:pPr>
            <w:r>
              <w:rPr>
                <w:b w:val="0"/>
              </w:rPr>
              <w:t xml:space="preserve"> </w:t>
            </w:r>
            <w:r>
              <w:t xml:space="preserve"> </w:t>
            </w:r>
          </w:p>
          <w:p w:rsidR="00546759" w:rsidRDefault="00642EB0">
            <w:pPr>
              <w:ind w:left="106" w:right="0" w:firstLine="0"/>
              <w:jc w:val="left"/>
            </w:pPr>
            <w:r>
              <w:t xml:space="preserve"> </w:t>
            </w:r>
          </w:p>
        </w:tc>
        <w:tc>
          <w:tcPr>
            <w:tcW w:w="164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12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1337" w:type="dxa"/>
            <w:gridSpan w:val="2"/>
            <w:tcBorders>
              <w:top w:val="nil"/>
              <w:left w:val="single" w:sz="11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13" w:right="0" w:firstLine="0"/>
              <w:jc w:val="left"/>
            </w:pPr>
            <w:r>
              <w:rPr>
                <w:b w:val="0"/>
              </w:rPr>
              <w:t xml:space="preserve">обучение </w:t>
            </w:r>
          </w:p>
        </w:tc>
      </w:tr>
      <w:tr w:rsidR="002616E6" w:rsidTr="00CC6233">
        <w:trPr>
          <w:trHeight w:val="920"/>
        </w:trPr>
        <w:tc>
          <w:tcPr>
            <w:tcW w:w="2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616E6" w:rsidRDefault="002616E6">
            <w:pPr>
              <w:ind w:left="-17" w:right="0" w:firstLine="0"/>
            </w:pPr>
            <w:r>
              <w:t>5</w:t>
            </w: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616E6" w:rsidRDefault="002616E6">
            <w:pPr>
              <w:ind w:left="29" w:right="0" w:firstLine="0"/>
              <w:jc w:val="left"/>
            </w:pPr>
            <w:r>
              <w:rPr>
                <w:b w:val="0"/>
              </w:rPr>
              <w:t xml:space="preserve">Основное </w:t>
            </w:r>
            <w:r>
              <w:t xml:space="preserve"> </w:t>
            </w:r>
          </w:p>
        </w:tc>
        <w:tc>
          <w:tcPr>
            <w:tcW w:w="361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2616E6" w:rsidRDefault="002616E6">
            <w:pPr>
              <w:ind w:left="19" w:right="0" w:firstLine="0"/>
              <w:jc w:val="left"/>
            </w:pPr>
            <w:r>
              <w:rPr>
                <w:b w:val="0"/>
              </w:rPr>
              <w:t>адаптированная</w:t>
            </w:r>
            <w:r>
              <w:t xml:space="preserve"> </w:t>
            </w:r>
          </w:p>
        </w:tc>
        <w:tc>
          <w:tcPr>
            <w:tcW w:w="1299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2616E6" w:rsidRDefault="002616E6">
            <w:pPr>
              <w:ind w:left="0" w:right="0" w:firstLine="0"/>
              <w:jc w:val="left"/>
            </w:pP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643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616E6" w:rsidRDefault="002616E6">
            <w:pPr>
              <w:tabs>
                <w:tab w:val="center" w:pos="555"/>
              </w:tabs>
              <w:spacing w:after="40"/>
              <w:ind w:left="0" w:right="0" w:firstLine="0"/>
              <w:jc w:val="left"/>
            </w:pPr>
            <w:r>
              <w:rPr>
                <w:b w:val="0"/>
              </w:rPr>
              <w:t xml:space="preserve">5 </w:t>
            </w:r>
            <w:r>
              <w:rPr>
                <w:b w:val="0"/>
              </w:rPr>
              <w:tab/>
              <w:t xml:space="preserve"> </w:t>
            </w:r>
            <w:r>
              <w:t xml:space="preserve"> </w:t>
            </w:r>
          </w:p>
          <w:p w:rsidR="002616E6" w:rsidRDefault="002616E6">
            <w:pPr>
              <w:ind w:left="51" w:right="0" w:firstLine="0"/>
              <w:jc w:val="left"/>
            </w:pPr>
            <w:r>
              <w:rPr>
                <w:b w:val="0"/>
              </w:rPr>
              <w:t>лет</w:t>
            </w:r>
            <w:r>
              <w:t xml:space="preserve"> </w:t>
            </w:r>
          </w:p>
        </w:tc>
        <w:tc>
          <w:tcPr>
            <w:tcW w:w="12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1" w:space="0" w:color="000000"/>
            </w:tcBorders>
          </w:tcPr>
          <w:p w:rsidR="002616E6" w:rsidRDefault="002616E6">
            <w:pPr>
              <w:ind w:left="-17" w:right="0" w:firstLine="0"/>
            </w:pPr>
            <w:r>
              <w:rPr>
                <w:b w:val="0"/>
              </w:rPr>
              <w:t>0 человек</w:t>
            </w:r>
            <w:r>
              <w:t xml:space="preserve"> </w:t>
            </w:r>
            <w:r>
              <w:rPr>
                <w:b w:val="0"/>
              </w:rPr>
              <w:t xml:space="preserve"> </w:t>
            </w:r>
          </w:p>
          <w:p w:rsidR="002616E6" w:rsidRDefault="002616E6">
            <w:pPr>
              <w:ind w:left="7" w:right="0" w:firstLine="0"/>
              <w:jc w:val="left"/>
            </w:pPr>
            <w:r>
              <w:t xml:space="preserve"> </w:t>
            </w:r>
          </w:p>
          <w:p w:rsidR="002616E6" w:rsidRDefault="002616E6">
            <w:pPr>
              <w:spacing w:after="957"/>
              <w:ind w:left="7" w:right="0" w:firstLine="0"/>
              <w:jc w:val="left"/>
            </w:pPr>
            <w:r>
              <w:t xml:space="preserve"> </w:t>
            </w:r>
          </w:p>
          <w:p w:rsidR="002616E6" w:rsidRDefault="002616E6" w:rsidP="00CC6233">
            <w:pPr>
              <w:ind w:left="7" w:right="-18"/>
            </w:pP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1337" w:type="dxa"/>
            <w:gridSpan w:val="2"/>
            <w:tcBorders>
              <w:top w:val="single" w:sz="6" w:space="0" w:color="000000"/>
              <w:left w:val="single" w:sz="11" w:space="0" w:color="000000"/>
              <w:bottom w:val="nil"/>
              <w:right w:val="nil"/>
            </w:tcBorders>
          </w:tcPr>
          <w:p w:rsidR="002616E6" w:rsidRDefault="002616E6">
            <w:pPr>
              <w:ind w:left="35" w:right="0" w:firstLine="0"/>
              <w:jc w:val="left"/>
            </w:pPr>
            <w:r>
              <w:rPr>
                <w:b w:val="0"/>
              </w:rPr>
              <w:t xml:space="preserve">Очная, </w:t>
            </w:r>
            <w:r>
              <w:rPr>
                <w:b w:val="0"/>
              </w:rPr>
              <w:tab/>
              <w:t xml:space="preserve"> </w:t>
            </w:r>
            <w:r>
              <w:t xml:space="preserve"> </w:t>
            </w:r>
            <w:r>
              <w:rPr>
                <w:b w:val="0"/>
              </w:rPr>
              <w:t>домашнее обучение</w:t>
            </w:r>
            <w:r>
              <w:t xml:space="preserve"> </w:t>
            </w:r>
          </w:p>
        </w:tc>
      </w:tr>
      <w:tr w:rsidR="002616E6" w:rsidTr="00CC6233">
        <w:trPr>
          <w:trHeight w:val="2285"/>
        </w:trPr>
        <w:tc>
          <w:tcPr>
            <w:tcW w:w="2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16E6" w:rsidRDefault="002616E6">
            <w:pPr>
              <w:spacing w:after="160"/>
              <w:ind w:left="0" w:right="0" w:firstLine="0"/>
              <w:jc w:val="left"/>
            </w:pPr>
          </w:p>
        </w:tc>
        <w:tc>
          <w:tcPr>
            <w:tcW w:w="139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16E6" w:rsidRDefault="002616E6">
            <w:pPr>
              <w:spacing w:after="210" w:line="445" w:lineRule="auto"/>
              <w:ind w:left="29" w:right="0" w:firstLine="0"/>
              <w:jc w:val="left"/>
            </w:pPr>
            <w:proofErr w:type="gramStart"/>
            <w:r>
              <w:rPr>
                <w:b w:val="0"/>
              </w:rPr>
              <w:t xml:space="preserve">общее </w:t>
            </w:r>
            <w:r>
              <w:t xml:space="preserve"> </w:t>
            </w:r>
            <w:r>
              <w:rPr>
                <w:b w:val="0"/>
              </w:rPr>
              <w:t>образование</w:t>
            </w:r>
            <w:proofErr w:type="gramEnd"/>
            <w:r>
              <w:rPr>
                <w:b w:val="0"/>
              </w:rPr>
              <w:t xml:space="preserve"> </w:t>
            </w:r>
            <w:r>
              <w:t xml:space="preserve"> </w:t>
            </w:r>
          </w:p>
          <w:p w:rsidR="002616E6" w:rsidRDefault="002616E6">
            <w:pPr>
              <w:spacing w:after="209"/>
              <w:ind w:left="0" w:right="5" w:firstLine="0"/>
              <w:jc w:val="right"/>
            </w:pPr>
            <w:r>
              <w:rPr>
                <w:sz w:val="2"/>
              </w:rPr>
              <w:t xml:space="preserve"> </w:t>
            </w:r>
          </w:p>
          <w:p w:rsidR="002616E6" w:rsidRDefault="002616E6">
            <w:pPr>
              <w:ind w:left="7" w:right="0" w:firstLine="0"/>
              <w:jc w:val="left"/>
            </w:pPr>
            <w:r>
              <w:t xml:space="preserve"> </w:t>
            </w:r>
          </w:p>
        </w:tc>
        <w:tc>
          <w:tcPr>
            <w:tcW w:w="361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2616E6" w:rsidRDefault="002616E6">
            <w:pPr>
              <w:spacing w:line="502" w:lineRule="auto"/>
              <w:ind w:left="19" w:right="1369" w:firstLine="0"/>
              <w:jc w:val="left"/>
            </w:pPr>
            <w:r>
              <w:rPr>
                <w:b w:val="0"/>
              </w:rPr>
              <w:t>общеобразовательная</w:t>
            </w:r>
            <w:r>
              <w:t xml:space="preserve"> </w:t>
            </w:r>
            <w:r>
              <w:rPr>
                <w:b w:val="0"/>
              </w:rPr>
              <w:t>программа основного</w:t>
            </w:r>
            <w:r>
              <w:t xml:space="preserve"> </w:t>
            </w:r>
          </w:p>
          <w:p w:rsidR="002616E6" w:rsidRDefault="002616E6">
            <w:pPr>
              <w:spacing w:after="16"/>
              <w:ind w:left="19" w:right="0" w:firstLine="0"/>
              <w:jc w:val="left"/>
            </w:pPr>
            <w:r>
              <w:rPr>
                <w:b w:val="0"/>
              </w:rPr>
              <w:t>общего образования</w:t>
            </w:r>
            <w:r>
              <w:t xml:space="preserve"> </w:t>
            </w:r>
          </w:p>
          <w:p w:rsidR="002616E6" w:rsidRDefault="002616E6">
            <w:pPr>
              <w:ind w:left="-8" w:right="0" w:firstLine="0"/>
              <w:jc w:val="left"/>
            </w:pPr>
            <w:r>
              <w:t xml:space="preserve"> </w:t>
            </w:r>
          </w:p>
        </w:tc>
        <w:tc>
          <w:tcPr>
            <w:tcW w:w="129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2616E6" w:rsidRDefault="002616E6">
            <w:pPr>
              <w:spacing w:after="1116"/>
              <w:ind w:left="0" w:right="0" w:firstLine="0"/>
              <w:jc w:val="left"/>
            </w:pPr>
            <w:r>
              <w:rPr>
                <w:b w:val="0"/>
              </w:rPr>
              <w:t xml:space="preserve"> </w:t>
            </w:r>
            <w:r>
              <w:t xml:space="preserve"> </w:t>
            </w:r>
          </w:p>
          <w:p w:rsidR="002616E6" w:rsidRDefault="002616E6">
            <w:pPr>
              <w:spacing w:after="12"/>
              <w:ind w:left="91" w:right="0" w:firstLine="0"/>
              <w:jc w:val="left"/>
            </w:pPr>
            <w:r>
              <w:rPr>
                <w:b w:val="0"/>
              </w:rPr>
              <w:t xml:space="preserve"> </w:t>
            </w:r>
            <w:r>
              <w:t xml:space="preserve"> </w:t>
            </w:r>
          </w:p>
          <w:p w:rsidR="002616E6" w:rsidRDefault="002616E6">
            <w:pPr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64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16E6" w:rsidRDefault="002616E6">
            <w:pPr>
              <w:spacing w:after="172"/>
              <w:ind w:left="-12" w:right="0" w:firstLine="0"/>
              <w:jc w:val="left"/>
            </w:pPr>
            <w:r>
              <w:t xml:space="preserve">  </w:t>
            </w:r>
          </w:p>
          <w:p w:rsidR="002616E6" w:rsidRDefault="002616E6">
            <w:pPr>
              <w:ind w:left="-12" w:right="0" w:firstLine="0"/>
              <w:jc w:val="left"/>
            </w:pPr>
            <w:r>
              <w:t xml:space="preserve"> </w:t>
            </w:r>
            <w:bookmarkStart w:id="0" w:name="_GoBack"/>
            <w:bookmarkEnd w:id="0"/>
          </w:p>
        </w:tc>
        <w:tc>
          <w:tcPr>
            <w:tcW w:w="1251" w:type="dxa"/>
            <w:vMerge/>
            <w:tcBorders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2616E6" w:rsidRDefault="002616E6" w:rsidP="00CC6233">
            <w:pPr>
              <w:ind w:left="7" w:right="-18"/>
            </w:pPr>
          </w:p>
        </w:tc>
        <w:tc>
          <w:tcPr>
            <w:tcW w:w="1337" w:type="dxa"/>
            <w:gridSpan w:val="2"/>
            <w:tcBorders>
              <w:top w:val="nil"/>
              <w:left w:val="single" w:sz="11" w:space="0" w:color="000000"/>
              <w:bottom w:val="single" w:sz="6" w:space="0" w:color="000000"/>
              <w:right w:val="nil"/>
            </w:tcBorders>
          </w:tcPr>
          <w:p w:rsidR="002616E6" w:rsidRDefault="002616E6">
            <w:pPr>
              <w:spacing w:after="172"/>
              <w:ind w:left="13" w:right="0" w:firstLine="0"/>
              <w:jc w:val="left"/>
            </w:pPr>
            <w:r>
              <w:t xml:space="preserve"> </w:t>
            </w:r>
          </w:p>
          <w:p w:rsidR="002616E6" w:rsidRDefault="002616E6">
            <w:pPr>
              <w:ind w:left="-6" w:right="0" w:firstLine="0"/>
              <w:jc w:val="left"/>
            </w:pPr>
            <w:r>
              <w:t xml:space="preserve"> </w:t>
            </w:r>
          </w:p>
        </w:tc>
      </w:tr>
      <w:tr w:rsidR="00546759" w:rsidTr="00642EB0">
        <w:trPr>
          <w:trHeight w:val="606"/>
        </w:trPr>
        <w:tc>
          <w:tcPr>
            <w:tcW w:w="2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-17" w:right="0" w:firstLine="0"/>
            </w:pPr>
            <w:r>
              <w:t xml:space="preserve">6  </w:t>
            </w:r>
          </w:p>
        </w:tc>
        <w:tc>
          <w:tcPr>
            <w:tcW w:w="13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spacing w:after="122" w:line="276" w:lineRule="auto"/>
              <w:ind w:left="29" w:right="0" w:firstLine="0"/>
              <w:jc w:val="left"/>
            </w:pPr>
            <w:r>
              <w:rPr>
                <w:b w:val="0"/>
              </w:rPr>
              <w:t xml:space="preserve">Среднее общее образование </w:t>
            </w:r>
            <w:r>
              <w:t xml:space="preserve"> </w:t>
            </w:r>
          </w:p>
          <w:p w:rsidR="00546759" w:rsidRDefault="00642EB0">
            <w:pPr>
              <w:ind w:left="0" w:right="5" w:firstLine="0"/>
              <w:jc w:val="righ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36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nil"/>
            </w:tcBorders>
            <w:shd w:val="clear" w:color="auto" w:fill="FFFF00"/>
          </w:tcPr>
          <w:p w:rsidR="00546759" w:rsidRDefault="00642EB0">
            <w:pPr>
              <w:ind w:left="19" w:right="0" w:firstLine="0"/>
              <w:jc w:val="left"/>
            </w:pPr>
            <w:r>
              <w:rPr>
                <w:b w:val="0"/>
              </w:rPr>
              <w:t>адаптированная</w:t>
            </w:r>
            <w:r>
              <w:t xml:space="preserve"> </w:t>
            </w:r>
          </w:p>
        </w:tc>
        <w:tc>
          <w:tcPr>
            <w:tcW w:w="1299" w:type="dxa"/>
            <w:gridSpan w:val="2"/>
            <w:vMerge w:val="restart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:rsidR="00546759" w:rsidRDefault="00642EB0">
            <w:pPr>
              <w:ind w:left="0" w:right="0" w:firstLine="0"/>
              <w:jc w:val="left"/>
            </w:pP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00"/>
          </w:tcPr>
          <w:p w:rsidR="00546759" w:rsidRDefault="00642EB0">
            <w:pPr>
              <w:ind w:left="51" w:right="0" w:firstLine="0"/>
              <w:jc w:val="left"/>
            </w:pPr>
            <w:r>
              <w:rPr>
                <w:b w:val="0"/>
              </w:rPr>
              <w:t>2 года</w:t>
            </w:r>
            <w:r>
              <w:t xml:space="preserve"> </w:t>
            </w:r>
          </w:p>
        </w:tc>
        <w:tc>
          <w:tcPr>
            <w:tcW w:w="97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ind w:left="0" w:right="0" w:firstLine="0"/>
              <w:jc w:val="left"/>
            </w:pPr>
            <w:r>
              <w:rPr>
                <w:b w:val="0"/>
              </w:rPr>
              <w:t xml:space="preserve"> </w:t>
            </w:r>
            <w:r>
              <w:t xml:space="preserve"> </w:t>
            </w:r>
          </w:p>
        </w:tc>
        <w:tc>
          <w:tcPr>
            <w:tcW w:w="12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46759" w:rsidRDefault="00642EB0">
            <w:pPr>
              <w:ind w:left="-17" w:right="0" w:firstLine="0"/>
              <w:jc w:val="left"/>
            </w:pPr>
            <w:r>
              <w:rPr>
                <w:b w:val="0"/>
              </w:rPr>
              <w:t>0</w:t>
            </w:r>
            <w:r>
              <w:t xml:space="preserve"> </w:t>
            </w:r>
          </w:p>
        </w:tc>
        <w:tc>
          <w:tcPr>
            <w:tcW w:w="323" w:type="dxa"/>
            <w:tcBorders>
              <w:top w:val="single" w:sz="6" w:space="0" w:color="000000"/>
              <w:left w:val="single" w:sz="11" w:space="0" w:color="000000"/>
              <w:bottom w:val="nil"/>
              <w:right w:val="nil"/>
            </w:tcBorders>
            <w:shd w:val="clear" w:color="auto" w:fill="FFFF00"/>
          </w:tcPr>
          <w:p w:rsidR="00546759" w:rsidRDefault="00642EB0">
            <w:pPr>
              <w:ind w:left="20" w:right="0" w:firstLine="0"/>
              <w:jc w:val="left"/>
            </w:pPr>
            <w:r>
              <w:t xml:space="preserve"> </w:t>
            </w:r>
          </w:p>
        </w:tc>
        <w:tc>
          <w:tcPr>
            <w:tcW w:w="101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546759" w:rsidRDefault="00642EB0">
            <w:pPr>
              <w:ind w:left="0" w:right="0" w:firstLine="0"/>
              <w:jc w:val="left"/>
            </w:pPr>
            <w:r>
              <w:t xml:space="preserve"> </w:t>
            </w:r>
          </w:p>
        </w:tc>
      </w:tr>
      <w:tr w:rsidR="00546759" w:rsidTr="00642EB0">
        <w:trPr>
          <w:trHeight w:val="30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3616" w:type="dxa"/>
            <w:gridSpan w:val="2"/>
            <w:tcBorders>
              <w:top w:val="single" w:sz="6" w:space="0" w:color="FFFFFF"/>
              <w:left w:val="single" w:sz="6" w:space="0" w:color="000000"/>
              <w:bottom w:val="nil"/>
              <w:right w:val="nil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67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spacing w:after="363"/>
              <w:ind w:left="-12" w:right="0" w:firstLine="0"/>
              <w:jc w:val="left"/>
            </w:pPr>
            <w:r>
              <w:t xml:space="preserve">  </w:t>
            </w:r>
          </w:p>
          <w:p w:rsidR="00546759" w:rsidRDefault="00642EB0">
            <w:pPr>
              <w:ind w:left="-12" w:right="0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1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323" w:type="dxa"/>
            <w:vMerge w:val="restart"/>
            <w:tcBorders>
              <w:top w:val="nil"/>
              <w:left w:val="single" w:sz="11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-1" w:right="0" w:firstLine="0"/>
              <w:jc w:val="left"/>
            </w:pPr>
            <w:r>
              <w:t xml:space="preserve"> </w:t>
            </w:r>
          </w:p>
        </w:tc>
        <w:tc>
          <w:tcPr>
            <w:tcW w:w="10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</w:tr>
      <w:tr w:rsidR="00546759" w:rsidTr="00642EB0">
        <w:trPr>
          <w:trHeight w:val="35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2250" w:type="dxa"/>
            <w:tcBorders>
              <w:top w:val="nil"/>
              <w:left w:val="single" w:sz="6" w:space="0" w:color="000000"/>
              <w:bottom w:val="single" w:sz="6" w:space="0" w:color="FFFF00"/>
              <w:right w:val="nil"/>
            </w:tcBorders>
            <w:shd w:val="clear" w:color="auto" w:fill="FFFF00"/>
          </w:tcPr>
          <w:p w:rsidR="00546759" w:rsidRDefault="00642EB0">
            <w:pPr>
              <w:ind w:left="19" w:right="0" w:firstLine="0"/>
            </w:pPr>
            <w:r>
              <w:rPr>
                <w:b w:val="0"/>
              </w:rPr>
              <w:t>общеобразовательная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6" w:space="0" w:color="FFFF00"/>
              <w:right w:val="nil"/>
            </w:tcBorders>
          </w:tcPr>
          <w:p w:rsidR="00546759" w:rsidRDefault="00642EB0">
            <w:pPr>
              <w:ind w:left="-2" w:right="0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1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nil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10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</w:tr>
      <w:tr w:rsidR="00546759" w:rsidTr="00642EB0">
        <w:trPr>
          <w:trHeight w:val="76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3616" w:type="dxa"/>
            <w:gridSpan w:val="2"/>
            <w:tcBorders>
              <w:top w:val="single" w:sz="6" w:space="0" w:color="FFFF00"/>
              <w:left w:val="single" w:sz="6" w:space="0" w:color="000000"/>
              <w:bottom w:val="nil"/>
              <w:right w:val="nil"/>
            </w:tcBorders>
            <w:shd w:val="clear" w:color="auto" w:fill="FFFF00"/>
          </w:tcPr>
          <w:p w:rsidR="00546759" w:rsidRDefault="00642EB0">
            <w:pPr>
              <w:ind w:left="19" w:right="708" w:firstLine="0"/>
              <w:jc w:val="left"/>
            </w:pPr>
            <w:r>
              <w:rPr>
                <w:b w:val="0"/>
              </w:rPr>
              <w:t>программа среднего</w:t>
            </w:r>
            <w:r>
              <w:t xml:space="preserve"> </w:t>
            </w:r>
            <w:r>
              <w:rPr>
                <w:b w:val="0"/>
              </w:rPr>
              <w:t>общего образования</w:t>
            </w:r>
            <w:r>
              <w:t xml:space="preserve"> </w:t>
            </w:r>
          </w:p>
        </w:tc>
        <w:tc>
          <w:tcPr>
            <w:tcW w:w="84" w:type="dxa"/>
            <w:tcBorders>
              <w:top w:val="single" w:sz="6" w:space="0" w:color="FFFF00"/>
              <w:left w:val="nil"/>
              <w:bottom w:val="nil"/>
              <w:right w:val="nil"/>
            </w:tcBorders>
            <w:shd w:val="clear" w:color="auto" w:fill="FFFF00"/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121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546759" w:rsidRDefault="00642EB0">
            <w:pPr>
              <w:spacing w:after="156"/>
              <w:ind w:left="-7" w:right="0" w:firstLine="0"/>
              <w:jc w:val="left"/>
            </w:pPr>
            <w:r>
              <w:rPr>
                <w:b w:val="0"/>
              </w:rPr>
              <w:t xml:space="preserve"> </w:t>
            </w:r>
            <w:r>
              <w:t xml:space="preserve"> </w:t>
            </w:r>
          </w:p>
          <w:p w:rsidR="00546759" w:rsidRDefault="00642EB0">
            <w:pPr>
              <w:ind w:left="22" w:right="0" w:firstLine="0"/>
              <w:jc w:val="left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11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11" w:space="0" w:color="000000"/>
              <w:bottom w:val="nil"/>
              <w:right w:val="nil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101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</w:tr>
      <w:tr w:rsidR="00546759" w:rsidTr="00642EB0">
        <w:trPr>
          <w:trHeight w:val="48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361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46759" w:rsidRDefault="00642EB0">
            <w:pPr>
              <w:ind w:left="-8" w:right="0" w:firstLine="0"/>
              <w:jc w:val="left"/>
            </w:pPr>
            <w:r>
              <w:t xml:space="preserve"> </w:t>
            </w:r>
          </w:p>
        </w:tc>
        <w:tc>
          <w:tcPr>
            <w:tcW w:w="8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11" w:space="0" w:color="000000"/>
              <w:bottom w:val="single" w:sz="6" w:space="0" w:color="000000"/>
              <w:right w:val="nil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  <w:tc>
          <w:tcPr>
            <w:tcW w:w="1014" w:type="dxa"/>
            <w:vMerge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46759" w:rsidRDefault="00546759">
            <w:pPr>
              <w:spacing w:after="160"/>
              <w:ind w:left="0" w:right="0" w:firstLine="0"/>
              <w:jc w:val="left"/>
            </w:pPr>
          </w:p>
        </w:tc>
      </w:tr>
    </w:tbl>
    <w:p w:rsidR="00546759" w:rsidRDefault="00642EB0">
      <w:pPr>
        <w:spacing w:after="59"/>
        <w:ind w:left="644" w:right="-11"/>
      </w:pP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7559040</wp:posOffset>
                </wp:positionH>
                <wp:positionV relativeFrom="page">
                  <wp:posOffset>1115893</wp:posOffset>
                </wp:positionV>
                <wp:extent cx="31623" cy="140027"/>
                <wp:effectExtent l="0" t="0" r="0" b="0"/>
                <wp:wrapTopAndBottom/>
                <wp:docPr id="15877" name="Group 15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23" cy="140027"/>
                          <a:chOff x="0" y="0"/>
                          <a:chExt cx="31623" cy="140027"/>
                        </a:xfrm>
                      </wpg:grpSpPr>
                      <wps:wsp>
                        <wps:cNvPr id="56" name="Rectangle 56"/>
                        <wps:cNvSpPr/>
                        <wps:spPr>
                          <a:xfrm>
                            <a:off x="0" y="0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46759" w:rsidRDefault="00642EB0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 w:val="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877" o:spid="_x0000_s1026" style="position:absolute;left:0;text-align:left;margin-left:595.2pt;margin-top:87.85pt;width:2.5pt;height:11.05pt;z-index:251658240;mso-position-horizontal-relative:page;mso-position-vertical-relative:page" coordsize="31623,140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">
                <v:rect id="Rectangle 56" o:spid="_x0000_s1027" style="position:absolute;width:42058;height:186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546759" w:rsidRDefault="00642EB0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 w:val="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>Численность</w:t>
      </w:r>
      <w:r w:rsidR="006C64DE">
        <w:t xml:space="preserve"> иностранных граждан,</w:t>
      </w:r>
      <w:r>
        <w:t xml:space="preserve"> обучающихся по реализуемым образовательным программам МАОУ </w:t>
      </w:r>
      <w:proofErr w:type="spellStart"/>
      <w:r>
        <w:t>Абатская</w:t>
      </w:r>
      <w:proofErr w:type="spellEnd"/>
      <w:r>
        <w:t xml:space="preserve"> СОШ №2, обучающихся за счёт бюджетных средств.</w:t>
      </w:r>
      <w:r>
        <w:rPr>
          <w:b w:val="0"/>
        </w:rPr>
        <w:t xml:space="preserve"> </w:t>
      </w:r>
      <w:r>
        <w:t xml:space="preserve"> </w:t>
      </w:r>
      <w:r>
        <w:rPr>
          <w:b w:val="0"/>
          <w:sz w:val="28"/>
        </w:rPr>
        <w:t xml:space="preserve">на </w:t>
      </w:r>
      <w:r w:rsidRPr="006C64DE">
        <w:rPr>
          <w:b w:val="0"/>
          <w:sz w:val="28"/>
        </w:rPr>
        <w:t>15</w:t>
      </w:r>
      <w:r>
        <w:rPr>
          <w:b w:val="0"/>
          <w:sz w:val="28"/>
        </w:rPr>
        <w:t xml:space="preserve"> сентября 202</w:t>
      </w:r>
      <w:r w:rsidR="002616E6">
        <w:rPr>
          <w:b w:val="0"/>
          <w:sz w:val="28"/>
        </w:rPr>
        <w:t>6</w:t>
      </w:r>
      <w:r>
        <w:rPr>
          <w:b w:val="0"/>
          <w:sz w:val="28"/>
        </w:rPr>
        <w:t>-202</w:t>
      </w:r>
      <w:r w:rsidR="002616E6">
        <w:rPr>
          <w:b w:val="0"/>
          <w:sz w:val="28"/>
        </w:rPr>
        <w:t>7</w:t>
      </w:r>
      <w:r>
        <w:rPr>
          <w:b w:val="0"/>
          <w:sz w:val="28"/>
        </w:rPr>
        <w:t xml:space="preserve"> уч. год.</w:t>
      </w:r>
      <w:r>
        <w:rPr>
          <w:b w:val="0"/>
        </w:rPr>
        <w:t xml:space="preserve"> </w:t>
      </w:r>
      <w:r>
        <w:t xml:space="preserve"> </w:t>
      </w:r>
      <w:r>
        <w:br w:type="page"/>
      </w:r>
    </w:p>
    <w:p w:rsidR="009C654E" w:rsidRDefault="009C654E"/>
    <w:sectPr w:rsidR="009C654E">
      <w:pgSz w:w="11906" w:h="16838"/>
      <w:pgMar w:top="567" w:right="833" w:bottom="20" w:left="5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82E3FE7"/>
    <w:multiLevelType w:val="hybridMultilevel"/>
    <w:tmpl w:val="8CA6436E"/>
    <w:lvl w:ilvl="0" w:tplc="35074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BEC17D1"/>
    <w:multiLevelType w:val="hybridMultilevel"/>
    <w:tmpl w:val="DD9E8A82"/>
    <w:lvl w:ilvl="0" w:tplc="10171883">
      <w:start w:val="1"/>
      <w:numFmt w:val="decimal"/>
      <w:lvlText w:val="%1."/>
      <w:lvlJc w:val="left"/>
      <w:pPr>
        <w:ind w:left="720" w:hanging="360"/>
      </w:pPr>
    </w:lvl>
    <w:lvl w:ilvl="1" w:tplc="10171883" w:tentative="1">
      <w:start w:val="1"/>
      <w:numFmt w:val="lowerLetter"/>
      <w:lvlText w:val="%2."/>
      <w:lvlJc w:val="left"/>
      <w:pPr>
        <w:ind w:left="1440" w:hanging="360"/>
      </w:pPr>
    </w:lvl>
    <w:lvl w:ilvl="2" w:tplc="10171883" w:tentative="1">
      <w:start w:val="1"/>
      <w:numFmt w:val="lowerRoman"/>
      <w:lvlText w:val="%3."/>
      <w:lvlJc w:val="right"/>
      <w:pPr>
        <w:ind w:left="2160" w:hanging="180"/>
      </w:pPr>
    </w:lvl>
    <w:lvl w:ilvl="3" w:tplc="10171883" w:tentative="1">
      <w:start w:val="1"/>
      <w:numFmt w:val="decimal"/>
      <w:lvlText w:val="%4."/>
      <w:lvlJc w:val="left"/>
      <w:pPr>
        <w:ind w:left="2880" w:hanging="360"/>
      </w:pPr>
    </w:lvl>
    <w:lvl w:ilvl="4" w:tplc="10171883" w:tentative="1">
      <w:start w:val="1"/>
      <w:numFmt w:val="lowerLetter"/>
      <w:lvlText w:val="%5."/>
      <w:lvlJc w:val="left"/>
      <w:pPr>
        <w:ind w:left="3600" w:hanging="360"/>
      </w:pPr>
    </w:lvl>
    <w:lvl w:ilvl="5" w:tplc="10171883" w:tentative="1">
      <w:start w:val="1"/>
      <w:numFmt w:val="lowerRoman"/>
      <w:lvlText w:val="%6."/>
      <w:lvlJc w:val="right"/>
      <w:pPr>
        <w:ind w:left="4320" w:hanging="180"/>
      </w:pPr>
    </w:lvl>
    <w:lvl w:ilvl="6" w:tplc="10171883" w:tentative="1">
      <w:start w:val="1"/>
      <w:numFmt w:val="decimal"/>
      <w:lvlText w:val="%7."/>
      <w:lvlJc w:val="left"/>
      <w:pPr>
        <w:ind w:left="5040" w:hanging="360"/>
      </w:pPr>
    </w:lvl>
    <w:lvl w:ilvl="7" w:tplc="10171883" w:tentative="1">
      <w:start w:val="1"/>
      <w:numFmt w:val="lowerLetter"/>
      <w:lvlText w:val="%8."/>
      <w:lvlJc w:val="left"/>
      <w:pPr>
        <w:ind w:left="5760" w:hanging="360"/>
      </w:pPr>
    </w:lvl>
    <w:lvl w:ilvl="8" w:tplc="10171883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759"/>
    <w:rsid w:val="002616E6"/>
    <w:rsid w:val="00471A63"/>
    <w:rsid w:val="00546759"/>
    <w:rsid w:val="00642EB0"/>
    <w:rsid w:val="006C64DE"/>
    <w:rsid w:val="009C654E"/>
    <w:rsid w:val="00AE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BE7A"/>
  <w15:docId w15:val="{12C718B1-3EA2-4BE0-9BDB-E1EAC39CF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659" w:right="4" w:hanging="10"/>
      <w:jc w:val="both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2026-09-09T09:20:00Z</dcterms:created>
  <dcterms:modified xsi:type="dcterms:W3CDTF">2026-09-09T09:20:00Z</dcterms:modified>
</cp:coreProperties>
</file>