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6F5" w:rsidRDefault="006D56F5" w:rsidP="0050764B">
      <w:pPr>
        <w:spacing w:after="0" w:line="240" w:lineRule="auto"/>
        <w:rPr>
          <w:rFonts w:eastAsia="Times New Roman"/>
          <w:sz w:val="24"/>
          <w:szCs w:val="24"/>
          <w:lang w:eastAsia="ru-RU"/>
        </w:rPr>
      </w:pPr>
      <w:r w:rsidRPr="006D56F5">
        <w:rPr>
          <w:rFonts w:eastAsia="Times New Roman"/>
          <w:noProof/>
          <w:sz w:val="24"/>
          <w:szCs w:val="24"/>
          <w:lang w:eastAsia="ru-RU"/>
        </w:rPr>
        <w:drawing>
          <wp:inline distT="0" distB="0" distL="0" distR="0">
            <wp:extent cx="6299835" cy="86647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64742"/>
                    </a:xfrm>
                    <a:prstGeom prst="rect">
                      <a:avLst/>
                    </a:prstGeom>
                    <a:noFill/>
                    <a:ln>
                      <a:noFill/>
                    </a:ln>
                  </pic:spPr>
                </pic:pic>
              </a:graphicData>
            </a:graphic>
          </wp:inline>
        </w:drawing>
      </w:r>
      <w:bookmarkStart w:id="0" w:name="_GoBack"/>
      <w:bookmarkEnd w:id="0"/>
    </w:p>
    <w:p w:rsidR="0050764B" w:rsidRDefault="0050764B" w:rsidP="0050764B">
      <w:pPr>
        <w:spacing w:after="0" w:line="240" w:lineRule="auto"/>
        <w:rPr>
          <w:rFonts w:eastAsia="Times New Roman"/>
          <w:sz w:val="24"/>
          <w:szCs w:val="24"/>
          <w:lang w:eastAsia="ru-RU"/>
        </w:rPr>
      </w:pPr>
      <w:r>
        <w:rPr>
          <w:rFonts w:eastAsia="Times New Roman"/>
          <w:sz w:val="24"/>
          <w:szCs w:val="24"/>
          <w:lang w:eastAsia="ru-RU"/>
        </w:rPr>
        <w:lastRenderedPageBreak/>
        <w:t xml:space="preserve"> </w:t>
      </w:r>
    </w:p>
    <w:sdt>
      <w:sdtPr>
        <w:rPr>
          <w:rFonts w:ascii="Times New Roman" w:eastAsia="Calibri" w:hAnsi="Times New Roman" w:cs="Times New Roman"/>
          <w:color w:val="auto"/>
          <w:sz w:val="28"/>
          <w:szCs w:val="28"/>
          <w:lang w:eastAsia="ar-SA"/>
        </w:rPr>
        <w:id w:val="566684770"/>
        <w:docPartObj>
          <w:docPartGallery w:val="Table of Contents"/>
          <w:docPartUnique/>
        </w:docPartObj>
      </w:sdtPr>
      <w:sdtEndPr>
        <w:rPr>
          <w:bCs/>
        </w:rPr>
      </w:sdtEndPr>
      <w:sdtContent>
        <w:p w:rsidR="00055C28" w:rsidRPr="00ED5384" w:rsidRDefault="00055C28" w:rsidP="00ED5384">
          <w:pPr>
            <w:pStyle w:val="aff2"/>
            <w:spacing w:before="0" w:line="0" w:lineRule="atLeast"/>
            <w:jc w:val="center"/>
            <w:rPr>
              <w:rFonts w:ascii="Times New Roman" w:hAnsi="Times New Roman" w:cs="Times New Roman"/>
              <w:color w:val="000000" w:themeColor="text1"/>
              <w:sz w:val="24"/>
              <w:szCs w:val="24"/>
            </w:rPr>
          </w:pPr>
          <w:r w:rsidRPr="00ED5384">
            <w:rPr>
              <w:rFonts w:ascii="Times New Roman" w:hAnsi="Times New Roman" w:cs="Times New Roman"/>
              <w:color w:val="000000" w:themeColor="text1"/>
              <w:sz w:val="24"/>
              <w:szCs w:val="24"/>
            </w:rPr>
            <w:t>Содержание:</w:t>
          </w:r>
        </w:p>
        <w:p w:rsidR="00ED5384" w:rsidRPr="00ED5384" w:rsidRDefault="00055C28" w:rsidP="00ED5384">
          <w:pPr>
            <w:pStyle w:val="1d"/>
            <w:tabs>
              <w:tab w:val="right" w:leader="dot" w:pos="9911"/>
            </w:tabs>
            <w:spacing w:after="0" w:line="0" w:lineRule="atLeast"/>
            <w:rPr>
              <w:rFonts w:asciiTheme="minorHAnsi" w:eastAsiaTheme="minorEastAsia" w:hAnsiTheme="minorHAnsi" w:cstheme="minorBidi"/>
              <w:noProof/>
              <w:sz w:val="24"/>
              <w:szCs w:val="24"/>
              <w:lang w:eastAsia="ru-RU"/>
            </w:rPr>
          </w:pPr>
          <w:r w:rsidRPr="00ED5384">
            <w:rPr>
              <w:sz w:val="24"/>
              <w:szCs w:val="24"/>
            </w:rPr>
            <w:fldChar w:fldCharType="begin"/>
          </w:r>
          <w:r w:rsidRPr="00ED5384">
            <w:rPr>
              <w:sz w:val="24"/>
              <w:szCs w:val="24"/>
            </w:rPr>
            <w:instrText xml:space="preserve"> TOC \o "1-3" \h \z \u </w:instrText>
          </w:r>
          <w:r w:rsidRPr="00ED5384">
            <w:rPr>
              <w:sz w:val="24"/>
              <w:szCs w:val="24"/>
            </w:rPr>
            <w:fldChar w:fldCharType="separate"/>
          </w:r>
          <w:hyperlink w:anchor="_Toc224025501" w:history="1">
            <w:r w:rsidR="00ED5384" w:rsidRPr="00ED5384">
              <w:rPr>
                <w:rStyle w:val="a4"/>
                <w:noProof/>
                <w:sz w:val="24"/>
                <w:szCs w:val="24"/>
                <w:lang w:val="en-US"/>
              </w:rPr>
              <w:t>I</w:t>
            </w:r>
            <w:r w:rsidR="00ED5384" w:rsidRPr="00ED5384">
              <w:rPr>
                <w:rStyle w:val="a4"/>
                <w:noProof/>
                <w:sz w:val="24"/>
                <w:szCs w:val="24"/>
              </w:rPr>
              <w:t xml:space="preserve"> Общие положения</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_Toc224025501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3</w:t>
            </w:r>
            <w:r w:rsidR="00ED5384" w:rsidRPr="00ED5384">
              <w:rPr>
                <w:noProof/>
                <w:webHidden/>
                <w:sz w:val="24"/>
                <w:szCs w:val="24"/>
              </w:rPr>
              <w:fldChar w:fldCharType="end"/>
            </w:r>
          </w:hyperlink>
        </w:p>
        <w:p w:rsidR="00ED5384" w:rsidRPr="00ED5384" w:rsidRDefault="00101A74" w:rsidP="00ED5384">
          <w:pPr>
            <w:pStyle w:val="1d"/>
            <w:tabs>
              <w:tab w:val="right" w:leader="dot" w:pos="9911"/>
            </w:tabs>
            <w:spacing w:after="0" w:line="0" w:lineRule="atLeast"/>
            <w:rPr>
              <w:rFonts w:asciiTheme="minorHAnsi" w:eastAsiaTheme="minorEastAsia" w:hAnsiTheme="minorHAnsi" w:cstheme="minorBidi"/>
              <w:noProof/>
              <w:sz w:val="24"/>
              <w:szCs w:val="24"/>
              <w:lang w:eastAsia="ru-RU"/>
            </w:rPr>
          </w:pPr>
          <w:hyperlink w:anchor="_Toc224025502" w:history="1">
            <w:r w:rsidR="00ED5384" w:rsidRPr="00ED5384">
              <w:rPr>
                <w:rStyle w:val="a4"/>
                <w:noProof/>
                <w:sz w:val="24"/>
                <w:szCs w:val="24"/>
                <w:lang w:val="en-US"/>
              </w:rPr>
              <w:t>II</w:t>
            </w:r>
            <w:r w:rsidR="00ED5384" w:rsidRPr="00ED5384">
              <w:rPr>
                <w:rStyle w:val="a4"/>
                <w:noProof/>
                <w:sz w:val="24"/>
                <w:szCs w:val="24"/>
              </w:rPr>
              <w:t>. Целевой раздел Программы</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_Toc224025502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03" w:history="1">
            <w:r w:rsidR="00ED5384" w:rsidRPr="00ED5384">
              <w:rPr>
                <w:rStyle w:val="a4"/>
                <w:noProof/>
                <w:sz w:val="24"/>
                <w:szCs w:val="24"/>
              </w:rPr>
              <w:t>2.1 Цель программы</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_Toc224025503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04" w:history="1">
            <w:r w:rsidR="00ED5384" w:rsidRPr="00ED5384">
              <w:rPr>
                <w:rStyle w:val="a4"/>
                <w:noProof/>
                <w:sz w:val="24"/>
                <w:szCs w:val="24"/>
              </w:rPr>
              <w:t>2.2 Задачи программы</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_Toc224025504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05" w:history="1">
            <w:r w:rsidR="00ED5384" w:rsidRPr="00ED5384">
              <w:rPr>
                <w:rStyle w:val="a4"/>
                <w:noProof/>
                <w:sz w:val="24"/>
                <w:szCs w:val="24"/>
                <w:lang w:eastAsia="ru-RU"/>
              </w:rPr>
              <w:t>2.3 Целевые приоритеты с учётом возрастных групп детей</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_Toc224025505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5</w:t>
            </w:r>
            <w:r w:rsidR="00ED5384" w:rsidRPr="00ED5384">
              <w:rPr>
                <w:noProof/>
                <w:webHidden/>
                <w:sz w:val="24"/>
                <w:szCs w:val="24"/>
              </w:rPr>
              <w:fldChar w:fldCharType="end"/>
            </w:r>
          </w:hyperlink>
        </w:p>
        <w:p w:rsidR="00ED5384" w:rsidRPr="00ED5384" w:rsidRDefault="00101A74" w:rsidP="00ED5384">
          <w:pPr>
            <w:pStyle w:val="1d"/>
            <w:tabs>
              <w:tab w:val="right" w:leader="dot" w:pos="9911"/>
            </w:tabs>
            <w:spacing w:after="0" w:line="0" w:lineRule="atLeast"/>
            <w:rPr>
              <w:rFonts w:asciiTheme="minorHAnsi" w:eastAsiaTheme="minorEastAsia" w:hAnsiTheme="minorHAnsi" w:cstheme="minorBidi"/>
              <w:noProof/>
              <w:sz w:val="24"/>
              <w:szCs w:val="24"/>
              <w:lang w:eastAsia="ru-RU"/>
            </w:rPr>
          </w:pPr>
          <w:hyperlink w:anchor="_Toc224025506" w:history="1">
            <w:r w:rsidR="00ED5384" w:rsidRPr="00ED5384">
              <w:rPr>
                <w:rStyle w:val="a4"/>
                <w:noProof/>
                <w:sz w:val="24"/>
                <w:szCs w:val="24"/>
                <w:lang w:val="en-US"/>
              </w:rPr>
              <w:t>III</w:t>
            </w:r>
            <w:r w:rsidR="00ED5384" w:rsidRPr="00ED5384">
              <w:rPr>
                <w:rStyle w:val="a4"/>
                <w:noProof/>
                <w:sz w:val="24"/>
                <w:szCs w:val="24"/>
              </w:rPr>
              <w:t>. Содержательный раздел</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_Toc224025506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6</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07" w:history="1">
            <w:r w:rsidR="00ED5384" w:rsidRPr="00ED5384">
              <w:rPr>
                <w:rStyle w:val="a4"/>
                <w:noProof/>
                <w:sz w:val="24"/>
                <w:szCs w:val="24"/>
              </w:rPr>
              <w:t>3.1 Направления воспитательной работы</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_Toc224025507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6</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08" w:history="1">
            <w:r w:rsidR="00ED5384" w:rsidRPr="00ED5384">
              <w:rPr>
                <w:rStyle w:val="a4"/>
                <w:noProof/>
                <w:sz w:val="24"/>
                <w:szCs w:val="24"/>
              </w:rPr>
              <w:t>3.2 Блок «Мир»</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_Toc224025508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7</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09" w:history="1">
            <w:r w:rsidR="00ED5384" w:rsidRPr="00ED5384">
              <w:rPr>
                <w:rStyle w:val="a4"/>
                <w:noProof/>
                <w:sz w:val="24"/>
                <w:szCs w:val="24"/>
              </w:rPr>
              <w:t>3.3 Блок «Россия»</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_Toc224025509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8</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0" w:history="1">
            <w:r w:rsidR="00ED5384" w:rsidRPr="00ED5384">
              <w:rPr>
                <w:rStyle w:val="a4"/>
                <w:noProof/>
                <w:sz w:val="24"/>
                <w:szCs w:val="24"/>
              </w:rPr>
              <w:t>3.4 Блок «Человек»</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_Toc224025510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10</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1" w:history="1">
            <w:r w:rsidR="00ED5384" w:rsidRPr="00ED5384">
              <w:rPr>
                <w:rStyle w:val="a4"/>
                <w:noProof/>
                <w:sz w:val="24"/>
                <w:szCs w:val="24"/>
              </w:rPr>
              <w:t>3.5 Инвариативные содержательные модули</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_Toc224025511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11</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2" w:history="1">
            <w:r w:rsidR="00ED5384" w:rsidRPr="00ED5384">
              <w:rPr>
                <w:rStyle w:val="a4"/>
                <w:noProof/>
                <w:sz w:val="24"/>
                <w:szCs w:val="24"/>
              </w:rPr>
              <w:t>3.5.1 Модуль «Спортивно-оздоровительная работа»</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_Toc224025512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11</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3" w:history="1">
            <w:r w:rsidR="00ED5384" w:rsidRPr="00ED5384">
              <w:rPr>
                <w:rStyle w:val="a4"/>
                <w:noProof/>
                <w:sz w:val="24"/>
                <w:szCs w:val="24"/>
              </w:rPr>
              <w:t>3.5.2 Модуль «Культура России»</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_Toc224025513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12</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4" w:history="1">
            <w:r w:rsidR="00ED5384" w:rsidRPr="00ED5384">
              <w:rPr>
                <w:rStyle w:val="a4"/>
                <w:noProof/>
                <w:sz w:val="24"/>
                <w:szCs w:val="24"/>
              </w:rPr>
              <w:t>3.5.3 Модуль «Детское самоуправление»</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_Toc224025514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13</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5" w:history="1">
            <w:r w:rsidR="00ED5384" w:rsidRPr="00ED5384">
              <w:rPr>
                <w:rStyle w:val="a4"/>
                <w:noProof/>
                <w:sz w:val="24"/>
                <w:szCs w:val="24"/>
              </w:rPr>
              <w:t>3.5.4 Модуль «Инклюзивное пространство»</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_Toc224025515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14</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6" w:history="1">
            <w:r w:rsidR="00ED5384" w:rsidRPr="00ED5384">
              <w:rPr>
                <w:rStyle w:val="a4"/>
                <w:noProof/>
                <w:sz w:val="24"/>
                <w:szCs w:val="24"/>
              </w:rPr>
              <w:t>3.5.5 Модуль «Профориентация»</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_Toc224025516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15</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7" w:history="1">
            <w:r w:rsidR="00ED5384" w:rsidRPr="00ED5384">
              <w:rPr>
                <w:rStyle w:val="a4"/>
                <w:noProof/>
                <w:sz w:val="24"/>
                <w:szCs w:val="24"/>
              </w:rPr>
              <w:t>3.5.6 Модуль «Коллективная социально значимая деятельность</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_Toc224025517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16</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8" w:history="1">
            <w:r w:rsidR="00ED5384" w:rsidRPr="00ED5384">
              <w:rPr>
                <w:rStyle w:val="a4"/>
                <w:noProof/>
                <w:sz w:val="24"/>
                <w:szCs w:val="24"/>
              </w:rPr>
              <w:t>в Движении Первых»</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_Toc224025518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16</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19" w:history="1">
            <w:r w:rsidR="00ED5384" w:rsidRPr="00ED5384">
              <w:rPr>
                <w:rStyle w:val="a4"/>
                <w:noProof/>
                <w:sz w:val="24"/>
                <w:szCs w:val="24"/>
                <w:lang w:eastAsia="ru-RU"/>
              </w:rPr>
              <w:t>3.6 Вариативные модули</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_Toc224025519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17</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20" w:history="1">
            <w:r w:rsidR="00ED5384" w:rsidRPr="00ED5384">
              <w:rPr>
                <w:rStyle w:val="a4"/>
                <w:rFonts w:eastAsia="Times New Roman"/>
                <w:noProof/>
                <w:sz w:val="24"/>
                <w:szCs w:val="24"/>
                <w:lang w:eastAsia="ru-RU"/>
              </w:rPr>
              <w:t>3.6.1 Модуль «Экскурсии и походы»</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_Toc224025520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17</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21" w:history="1">
            <w:r w:rsidR="00ED5384" w:rsidRPr="00ED5384">
              <w:rPr>
                <w:rStyle w:val="a4"/>
                <w:noProof/>
                <w:sz w:val="24"/>
                <w:szCs w:val="24"/>
              </w:rPr>
              <w:t>3.6.2 Модуль «Кружки и секции»</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_Toc224025521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17</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22" w:history="1">
            <w:r w:rsidR="00ED5384" w:rsidRPr="00ED5384">
              <w:rPr>
                <w:rStyle w:val="a4"/>
                <w:rFonts w:eastAsia="Times New Roman"/>
                <w:noProof/>
                <w:sz w:val="24"/>
                <w:szCs w:val="24"/>
              </w:rPr>
              <w:t>3.6.3 «Модуль цифровая и медиа-среда»</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_Toc224025522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18</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23" w:history="1">
            <w:r w:rsidR="00ED5384" w:rsidRPr="00ED5384">
              <w:rPr>
                <w:rStyle w:val="a4"/>
                <w:rFonts w:eastAsiaTheme="minorHAnsi"/>
                <w:noProof/>
                <w:sz w:val="24"/>
                <w:szCs w:val="24"/>
                <w:lang w:eastAsia="en-US"/>
              </w:rPr>
              <w:t>3.7 Уровни реализации содержания: общелагерный, отрядный</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_Toc224025523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19</w:t>
            </w:r>
            <w:r w:rsidR="00ED5384" w:rsidRPr="00ED5384">
              <w:rPr>
                <w:noProof/>
                <w:webHidden/>
                <w:sz w:val="24"/>
                <w:szCs w:val="24"/>
              </w:rPr>
              <w:fldChar w:fldCharType="end"/>
            </w:r>
          </w:hyperlink>
        </w:p>
        <w:p w:rsidR="00ED5384" w:rsidRPr="00ED5384" w:rsidRDefault="00101A74" w:rsidP="00ED5384">
          <w:pPr>
            <w:pStyle w:val="1d"/>
            <w:tabs>
              <w:tab w:val="right" w:leader="dot" w:pos="9911"/>
            </w:tabs>
            <w:spacing w:after="0" w:line="0" w:lineRule="atLeast"/>
            <w:rPr>
              <w:rFonts w:asciiTheme="minorHAnsi" w:eastAsiaTheme="minorEastAsia" w:hAnsiTheme="minorHAnsi" w:cstheme="minorBidi"/>
              <w:noProof/>
              <w:sz w:val="24"/>
              <w:szCs w:val="24"/>
              <w:lang w:eastAsia="ru-RU"/>
            </w:rPr>
          </w:pPr>
          <w:hyperlink w:anchor="_Toc224025524" w:history="1">
            <w:r w:rsidR="00ED5384" w:rsidRPr="00ED5384">
              <w:rPr>
                <w:rStyle w:val="a4"/>
                <w:noProof/>
                <w:sz w:val="24"/>
                <w:szCs w:val="24"/>
                <w:lang w:val="en-US"/>
              </w:rPr>
              <w:t>IV</w:t>
            </w:r>
            <w:r w:rsidR="00ED5384" w:rsidRPr="00ED5384">
              <w:rPr>
                <w:rStyle w:val="a4"/>
                <w:noProof/>
                <w:sz w:val="24"/>
                <w:szCs w:val="24"/>
              </w:rPr>
              <w:t xml:space="preserve"> Организационный раздел</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_Toc224025524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21</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25" w:history="1">
            <w:r w:rsidR="00ED5384" w:rsidRPr="00ED5384">
              <w:rPr>
                <w:rStyle w:val="a4"/>
                <w:noProof/>
                <w:sz w:val="24"/>
                <w:szCs w:val="24"/>
              </w:rPr>
              <w:t>4.1 Уклад организации</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_Toc224025525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21</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26" w:history="1">
            <w:r w:rsidR="00ED5384" w:rsidRPr="00ED5384">
              <w:rPr>
                <w:rStyle w:val="a4"/>
                <w:noProof/>
                <w:sz w:val="24"/>
                <w:szCs w:val="24"/>
              </w:rPr>
              <w:t>4.1.1 Быт организации</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_Toc224025526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22</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27" w:history="1">
            <w:r w:rsidR="00ED5384" w:rsidRPr="00ED5384">
              <w:rPr>
                <w:rStyle w:val="a4"/>
                <w:rFonts w:eastAsia="Times New Roman"/>
                <w:noProof/>
                <w:sz w:val="24"/>
                <w:szCs w:val="24"/>
                <w:lang w:eastAsia="ru-RU"/>
              </w:rPr>
              <w:t>4.1.2 Режим</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_Toc224025527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24</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28" w:history="1">
            <w:r w:rsidR="00ED5384" w:rsidRPr="00ED5384">
              <w:rPr>
                <w:rStyle w:val="a4"/>
                <w:rFonts w:eastAsia="Times New Roman"/>
                <w:noProof/>
                <w:sz w:val="24"/>
                <w:szCs w:val="24"/>
              </w:rPr>
              <w:t>4.1.3 Корпоративная культура</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_Toc224025528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25</w:t>
            </w:r>
            <w:r w:rsidR="00ED5384" w:rsidRPr="00ED5384">
              <w:rPr>
                <w:noProof/>
                <w:webHidden/>
                <w:sz w:val="24"/>
                <w:szCs w:val="24"/>
              </w:rPr>
              <w:fldChar w:fldCharType="end"/>
            </w:r>
          </w:hyperlink>
        </w:p>
        <w:p w:rsidR="00ED5384" w:rsidRPr="00ED5384" w:rsidRDefault="00101A74" w:rsidP="00ED5384">
          <w:pPr>
            <w:pStyle w:val="31"/>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29" w:history="1">
            <w:r w:rsidR="00ED5384" w:rsidRPr="00ED5384">
              <w:rPr>
                <w:rStyle w:val="a4"/>
                <w:iCs/>
                <w:noProof/>
                <w:sz w:val="24"/>
                <w:szCs w:val="24"/>
              </w:rPr>
              <w:t>4.1.4 Символическое пространство</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_Toc224025529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26</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30" w:history="1">
            <w:r w:rsidR="00ED5384" w:rsidRPr="00ED5384">
              <w:rPr>
                <w:rStyle w:val="a4"/>
                <w:noProof/>
                <w:sz w:val="24"/>
                <w:szCs w:val="24"/>
              </w:rPr>
              <w:t>4.2 Этапы реализации программы: подготовительный, организационный, основной, итоговый, этап последствия</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_Toc224025530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28</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31" w:history="1">
            <w:r w:rsidR="00ED5384" w:rsidRPr="00ED5384">
              <w:rPr>
                <w:rStyle w:val="a4"/>
                <w:noProof/>
                <w:sz w:val="24"/>
                <w:szCs w:val="24"/>
              </w:rPr>
              <w:t>4.</w:t>
            </w:r>
            <w:r w:rsidR="00ED5384" w:rsidRPr="00ED5384">
              <w:rPr>
                <w:rStyle w:val="a4"/>
                <w:noProof/>
                <w:sz w:val="24"/>
                <w:szCs w:val="24"/>
                <w:lang w:val="en-US"/>
              </w:rPr>
              <w:t>3</w:t>
            </w:r>
            <w:r w:rsidR="00ED5384" w:rsidRPr="00ED5384">
              <w:rPr>
                <w:rStyle w:val="a4"/>
                <w:noProof/>
                <w:sz w:val="24"/>
                <w:szCs w:val="24"/>
              </w:rPr>
              <w:t xml:space="preserve"> Анализ воспитательной работы</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_Toc224025531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32</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32" w:history="1">
            <w:r w:rsidR="00ED5384" w:rsidRPr="00ED5384">
              <w:rPr>
                <w:rStyle w:val="a4"/>
                <w:noProof/>
                <w:sz w:val="24"/>
                <w:szCs w:val="24"/>
              </w:rPr>
              <w:t>4.4.  Партнёрское взаимодействие</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_Toc224025532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38</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33" w:history="1">
            <w:r w:rsidR="00ED5384" w:rsidRPr="00ED5384">
              <w:rPr>
                <w:rStyle w:val="a4"/>
                <w:noProof/>
                <w:sz w:val="24"/>
                <w:szCs w:val="24"/>
              </w:rPr>
              <w:t>4.5 Взаимодействие с родительским сообществом</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_Toc224025533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39</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34" w:history="1">
            <w:r w:rsidR="00ED5384" w:rsidRPr="00ED5384">
              <w:rPr>
                <w:rStyle w:val="a4"/>
                <w:noProof/>
                <w:sz w:val="24"/>
                <w:szCs w:val="24"/>
              </w:rPr>
              <w:t>4.6 Кадровое обеспечение</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_Toc224025534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40</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35" w:history="1">
            <w:r w:rsidR="00ED5384" w:rsidRPr="00ED5384">
              <w:rPr>
                <w:rStyle w:val="a4"/>
                <w:noProof/>
                <w:sz w:val="24"/>
                <w:szCs w:val="24"/>
              </w:rPr>
              <w:t>4.</w:t>
            </w:r>
            <w:r w:rsidR="00ED5384" w:rsidRPr="00ED5384">
              <w:rPr>
                <w:rStyle w:val="a4"/>
                <w:noProof/>
                <w:sz w:val="24"/>
                <w:szCs w:val="24"/>
                <w:lang w:val="en-US"/>
              </w:rPr>
              <w:t>7</w:t>
            </w:r>
            <w:r w:rsidR="00ED5384" w:rsidRPr="00ED5384">
              <w:rPr>
                <w:rStyle w:val="a4"/>
                <w:noProof/>
                <w:sz w:val="24"/>
                <w:szCs w:val="24"/>
              </w:rPr>
              <w:t xml:space="preserve"> Методическое обеспечение</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_Toc224025535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41</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36" w:history="1">
            <w:r w:rsidR="00ED5384" w:rsidRPr="00ED5384">
              <w:rPr>
                <w:rStyle w:val="a4"/>
                <w:noProof/>
                <w:sz w:val="24"/>
                <w:szCs w:val="24"/>
              </w:rPr>
              <w:t>4.</w:t>
            </w:r>
            <w:r w:rsidR="00ED5384" w:rsidRPr="00ED5384">
              <w:rPr>
                <w:rStyle w:val="a4"/>
                <w:noProof/>
                <w:sz w:val="24"/>
                <w:szCs w:val="24"/>
                <w:lang w:val="en-US"/>
              </w:rPr>
              <w:t>8</w:t>
            </w:r>
            <w:r w:rsidR="00ED5384" w:rsidRPr="00ED5384">
              <w:rPr>
                <w:rStyle w:val="a4"/>
                <w:noProof/>
                <w:sz w:val="24"/>
                <w:szCs w:val="24"/>
              </w:rPr>
              <w:t xml:space="preserve"> Материально-техническое обеспечение</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_Toc224025536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41</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37" w:history="1">
            <w:r w:rsidR="00ED5384" w:rsidRPr="00ED5384">
              <w:rPr>
                <w:rStyle w:val="a4"/>
                <w:noProof/>
                <w:sz w:val="24"/>
                <w:szCs w:val="24"/>
              </w:rPr>
              <w:t>4.</w:t>
            </w:r>
            <w:r w:rsidR="00ED5384" w:rsidRPr="00ED5384">
              <w:rPr>
                <w:rStyle w:val="a4"/>
                <w:noProof/>
                <w:sz w:val="24"/>
                <w:szCs w:val="24"/>
                <w:lang w:val="en-US"/>
              </w:rPr>
              <w:t>9</w:t>
            </w:r>
            <w:r w:rsidR="00ED5384" w:rsidRPr="00ED5384">
              <w:rPr>
                <w:rStyle w:val="a4"/>
                <w:noProof/>
                <w:sz w:val="24"/>
                <w:szCs w:val="24"/>
              </w:rPr>
              <w:t xml:space="preserve">  Нормативно-правовое обеспечение программы</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_Toc224025537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42</w:t>
            </w:r>
            <w:r w:rsidR="00ED5384" w:rsidRPr="00ED5384">
              <w:rPr>
                <w:noProof/>
                <w:webHidden/>
                <w:sz w:val="24"/>
                <w:szCs w:val="24"/>
              </w:rPr>
              <w:fldChar w:fldCharType="end"/>
            </w:r>
          </w:hyperlink>
        </w:p>
        <w:p w:rsidR="00ED5384" w:rsidRPr="00ED5384" w:rsidRDefault="00101A74" w:rsidP="00ED5384">
          <w:pPr>
            <w:pStyle w:val="25"/>
            <w:tabs>
              <w:tab w:val="right" w:leader="dot" w:pos="9911"/>
            </w:tabs>
            <w:spacing w:after="0" w:line="0" w:lineRule="atLeast"/>
            <w:ind w:left="0"/>
            <w:rPr>
              <w:rFonts w:asciiTheme="minorHAnsi" w:eastAsiaTheme="minorEastAsia" w:hAnsiTheme="minorHAnsi" w:cstheme="minorBidi"/>
              <w:noProof/>
              <w:sz w:val="24"/>
              <w:szCs w:val="24"/>
              <w:lang w:eastAsia="ru-RU"/>
            </w:rPr>
          </w:pPr>
          <w:hyperlink w:anchor="_Toc224025538" w:history="1">
            <w:r w:rsidR="00ED5384" w:rsidRPr="00ED5384">
              <w:rPr>
                <w:rStyle w:val="a4"/>
                <w:noProof/>
                <w:sz w:val="24"/>
                <w:szCs w:val="24"/>
              </w:rPr>
              <w:t>5. Ожидаемые результаты по программе и критерии их оценки</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_Toc224025538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43</w:t>
            </w:r>
            <w:r w:rsidR="00ED5384" w:rsidRPr="00ED5384">
              <w:rPr>
                <w:noProof/>
                <w:webHidden/>
                <w:sz w:val="24"/>
                <w:szCs w:val="24"/>
              </w:rPr>
              <w:fldChar w:fldCharType="end"/>
            </w:r>
          </w:hyperlink>
        </w:p>
        <w:p w:rsidR="00ED5384" w:rsidRPr="00ED5384" w:rsidRDefault="00101A74" w:rsidP="00ED5384">
          <w:pPr>
            <w:pStyle w:val="1d"/>
            <w:tabs>
              <w:tab w:val="right" w:leader="dot" w:pos="9911"/>
            </w:tabs>
            <w:spacing w:after="0" w:line="0" w:lineRule="atLeast"/>
            <w:rPr>
              <w:rFonts w:asciiTheme="minorHAnsi" w:eastAsiaTheme="minorEastAsia" w:hAnsiTheme="minorHAnsi" w:cstheme="minorBidi"/>
              <w:noProof/>
              <w:sz w:val="24"/>
              <w:szCs w:val="24"/>
              <w:lang w:eastAsia="ru-RU"/>
            </w:rPr>
          </w:pPr>
          <w:hyperlink w:anchor="_Toc224025539" w:history="1">
            <w:r w:rsidR="00ED5384">
              <w:rPr>
                <w:rStyle w:val="a4"/>
                <w:rFonts w:eastAsia="Times New Roman"/>
                <w:noProof/>
                <w:sz w:val="24"/>
                <w:szCs w:val="24"/>
              </w:rPr>
              <w:t>6.Система контроля за использованием программы</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_Toc224025539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46</w:t>
            </w:r>
            <w:r w:rsidR="00ED5384" w:rsidRPr="00ED5384">
              <w:rPr>
                <w:noProof/>
                <w:webHidden/>
                <w:sz w:val="24"/>
                <w:szCs w:val="24"/>
              </w:rPr>
              <w:fldChar w:fldCharType="end"/>
            </w:r>
          </w:hyperlink>
        </w:p>
        <w:p w:rsidR="00ED5384" w:rsidRPr="00ED5384" w:rsidRDefault="00101A74" w:rsidP="00ED5384">
          <w:pPr>
            <w:pStyle w:val="1d"/>
            <w:tabs>
              <w:tab w:val="right" w:leader="dot" w:pos="9911"/>
            </w:tabs>
            <w:spacing w:after="0" w:line="0" w:lineRule="atLeast"/>
            <w:rPr>
              <w:rFonts w:asciiTheme="minorHAnsi" w:eastAsiaTheme="minorEastAsia" w:hAnsiTheme="minorHAnsi" w:cstheme="minorBidi"/>
              <w:noProof/>
              <w:sz w:val="24"/>
              <w:szCs w:val="24"/>
              <w:lang w:eastAsia="ru-RU"/>
            </w:rPr>
          </w:pPr>
          <w:hyperlink w:anchor="_Toc224025540" w:history="1">
            <w:r w:rsidR="00ED5384" w:rsidRPr="00ED5384">
              <w:rPr>
                <w:rStyle w:val="a4"/>
                <w:bCs/>
                <w:noProof/>
                <w:sz w:val="24"/>
                <w:szCs w:val="24"/>
              </w:rPr>
              <w:t>7. Факторы риска и меры их профилактики</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_Toc224025540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49</w:t>
            </w:r>
            <w:r w:rsidR="00ED5384" w:rsidRPr="00ED5384">
              <w:rPr>
                <w:noProof/>
                <w:webHidden/>
                <w:sz w:val="24"/>
                <w:szCs w:val="24"/>
              </w:rPr>
              <w:fldChar w:fldCharType="end"/>
            </w:r>
          </w:hyperlink>
        </w:p>
        <w:p w:rsidR="00ED5384" w:rsidRPr="00ED5384" w:rsidRDefault="00101A74" w:rsidP="00ED5384">
          <w:pPr>
            <w:pStyle w:val="1d"/>
            <w:tabs>
              <w:tab w:val="right" w:leader="dot" w:pos="9911"/>
            </w:tabs>
            <w:spacing w:after="0" w:line="0" w:lineRule="atLeast"/>
            <w:rPr>
              <w:rFonts w:asciiTheme="minorHAnsi" w:eastAsiaTheme="minorEastAsia" w:hAnsiTheme="minorHAnsi" w:cstheme="minorBidi"/>
              <w:noProof/>
              <w:sz w:val="24"/>
              <w:szCs w:val="24"/>
              <w:lang w:eastAsia="ru-RU"/>
            </w:rPr>
          </w:pPr>
          <w:hyperlink w:anchor="_Toc224025541" w:history="1">
            <w:r w:rsidR="00ED5384" w:rsidRPr="00ED5384">
              <w:rPr>
                <w:rStyle w:val="a4"/>
                <w:noProof/>
                <w:sz w:val="24"/>
                <w:szCs w:val="24"/>
              </w:rPr>
              <w:t>8. Мониторинг воспитательного процесса</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_Toc224025541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49</w:t>
            </w:r>
            <w:r w:rsidR="00ED5384" w:rsidRPr="00ED5384">
              <w:rPr>
                <w:noProof/>
                <w:webHidden/>
                <w:sz w:val="24"/>
                <w:szCs w:val="24"/>
              </w:rPr>
              <w:fldChar w:fldCharType="end"/>
            </w:r>
          </w:hyperlink>
        </w:p>
        <w:p w:rsidR="00ED5384" w:rsidRPr="00ED5384" w:rsidRDefault="00101A74" w:rsidP="00ED5384">
          <w:pPr>
            <w:pStyle w:val="1d"/>
            <w:tabs>
              <w:tab w:val="right" w:leader="dot" w:pos="9911"/>
            </w:tabs>
            <w:spacing w:after="0" w:line="0" w:lineRule="atLeast"/>
            <w:rPr>
              <w:rFonts w:asciiTheme="minorHAnsi" w:eastAsiaTheme="minorEastAsia" w:hAnsiTheme="minorHAnsi" w:cstheme="minorBidi"/>
              <w:noProof/>
              <w:sz w:val="24"/>
              <w:szCs w:val="24"/>
              <w:lang w:eastAsia="ru-RU"/>
            </w:rPr>
          </w:pPr>
          <w:hyperlink w:anchor="_Toc224025542" w:history="1">
            <w:r w:rsidR="00ED5384" w:rsidRPr="00ED5384">
              <w:rPr>
                <w:rStyle w:val="a4"/>
                <w:noProof/>
                <w:sz w:val="24"/>
                <w:szCs w:val="24"/>
              </w:rPr>
              <w:t>КАЛЕНДАРНЫЙ ПЛАН ВОСПИТАТЕЛЬНОЙ РАБОТЫ</w:t>
            </w:r>
            <w:r w:rsidR="00ED5384" w:rsidRPr="00ED5384">
              <w:rPr>
                <w:noProof/>
                <w:webHidden/>
                <w:sz w:val="24"/>
                <w:szCs w:val="24"/>
              </w:rPr>
              <w:tab/>
            </w:r>
            <w:r w:rsidR="00ED5384" w:rsidRPr="00ED5384">
              <w:rPr>
                <w:noProof/>
                <w:webHidden/>
                <w:sz w:val="24"/>
                <w:szCs w:val="24"/>
              </w:rPr>
              <w:fldChar w:fldCharType="begin"/>
            </w:r>
            <w:r w:rsidR="00ED5384" w:rsidRPr="00ED5384">
              <w:rPr>
                <w:noProof/>
                <w:webHidden/>
                <w:sz w:val="24"/>
                <w:szCs w:val="24"/>
              </w:rPr>
              <w:instrText xml:space="preserve"> PAGEREF _Toc224025542 \h </w:instrText>
            </w:r>
            <w:r w:rsidR="00ED5384" w:rsidRPr="00ED5384">
              <w:rPr>
                <w:noProof/>
                <w:webHidden/>
                <w:sz w:val="24"/>
                <w:szCs w:val="24"/>
              </w:rPr>
            </w:r>
            <w:r w:rsidR="00ED5384" w:rsidRPr="00ED5384">
              <w:rPr>
                <w:noProof/>
                <w:webHidden/>
                <w:sz w:val="24"/>
                <w:szCs w:val="24"/>
              </w:rPr>
              <w:fldChar w:fldCharType="separate"/>
            </w:r>
            <w:r w:rsidR="008D0070">
              <w:rPr>
                <w:noProof/>
                <w:webHidden/>
                <w:sz w:val="24"/>
                <w:szCs w:val="24"/>
              </w:rPr>
              <w:t>52</w:t>
            </w:r>
            <w:r w:rsidR="00ED5384" w:rsidRPr="00ED5384">
              <w:rPr>
                <w:noProof/>
                <w:webHidden/>
                <w:sz w:val="24"/>
                <w:szCs w:val="24"/>
              </w:rPr>
              <w:fldChar w:fldCharType="end"/>
            </w:r>
          </w:hyperlink>
        </w:p>
        <w:p w:rsidR="00055C28" w:rsidRPr="00071462" w:rsidRDefault="00055C28" w:rsidP="00ED5384">
          <w:pPr>
            <w:spacing w:after="0" w:line="0" w:lineRule="atLeast"/>
            <w:rPr>
              <w:bCs/>
            </w:rPr>
          </w:pPr>
          <w:r w:rsidRPr="00ED5384">
            <w:rPr>
              <w:bCs/>
              <w:sz w:val="24"/>
              <w:szCs w:val="24"/>
            </w:rPr>
            <w:fldChar w:fldCharType="end"/>
          </w:r>
        </w:p>
      </w:sdtContent>
    </w:sdt>
    <w:p w:rsidR="00ED5384" w:rsidRDefault="00ED5384">
      <w:pPr>
        <w:suppressAutoHyphens w:val="0"/>
        <w:jc w:val="left"/>
        <w:rPr>
          <w:rFonts w:eastAsia="Times New Roman"/>
          <w:b/>
          <w:bCs/>
          <w:kern w:val="1"/>
          <w:lang w:val="en-US"/>
        </w:rPr>
      </w:pPr>
      <w:bookmarkStart w:id="1" w:name="_Toc222822076"/>
      <w:bookmarkStart w:id="2" w:name="_Toc224025501"/>
      <w:r>
        <w:rPr>
          <w:lang w:val="en-US"/>
        </w:rPr>
        <w:br w:type="page"/>
      </w:r>
    </w:p>
    <w:p w:rsidR="00E928F0" w:rsidRPr="00073201" w:rsidRDefault="00A4634D" w:rsidP="000F3DF1">
      <w:pPr>
        <w:pStyle w:val="1"/>
        <w:jc w:val="center"/>
        <w:rPr>
          <w:sz w:val="28"/>
          <w:szCs w:val="28"/>
        </w:rPr>
      </w:pPr>
      <w:r w:rsidRPr="00073201">
        <w:rPr>
          <w:sz w:val="28"/>
          <w:szCs w:val="28"/>
          <w:lang w:val="en-US"/>
        </w:rPr>
        <w:lastRenderedPageBreak/>
        <w:t>I</w:t>
      </w:r>
      <w:r w:rsidRPr="00073201">
        <w:rPr>
          <w:sz w:val="28"/>
          <w:szCs w:val="28"/>
        </w:rPr>
        <w:t xml:space="preserve"> Общие положения</w:t>
      </w:r>
      <w:bookmarkEnd w:id="1"/>
      <w:bookmarkEnd w:id="2"/>
    </w:p>
    <w:p w:rsidR="005316CE" w:rsidRPr="00A758B1" w:rsidRDefault="009F36E4" w:rsidP="00E41B07">
      <w:pPr>
        <w:pStyle w:val="af1"/>
        <w:numPr>
          <w:ilvl w:val="0"/>
          <w:numId w:val="50"/>
        </w:numPr>
        <w:suppressAutoHyphens w:val="0"/>
        <w:spacing w:after="0" w:line="240" w:lineRule="auto"/>
        <w:ind w:right="28"/>
        <w:rPr>
          <w:rFonts w:ascii="Times New Roman" w:hAnsi="Times New Roman" w:cs="Times New Roman"/>
        </w:rPr>
      </w:pPr>
      <w:r>
        <w:rPr>
          <w:rFonts w:ascii="Times New Roman" w:hAnsi="Times New Roman" w:cs="Times New Roman"/>
        </w:rPr>
        <w:t xml:space="preserve"> П</w:t>
      </w:r>
      <w:r w:rsidR="005316CE" w:rsidRPr="00A758B1">
        <w:rPr>
          <w:rFonts w:ascii="Times New Roman" w:hAnsi="Times New Roman" w:cs="Times New Roman"/>
        </w:rPr>
        <w:t>рограмма воспитательной работы</w:t>
      </w:r>
      <w:r>
        <w:rPr>
          <w:rFonts w:ascii="Times New Roman" w:hAnsi="Times New Roman" w:cs="Times New Roman"/>
        </w:rPr>
        <w:t xml:space="preserve"> «Остр</w:t>
      </w:r>
      <w:r w:rsidR="00ED5384">
        <w:rPr>
          <w:rFonts w:ascii="Times New Roman" w:hAnsi="Times New Roman" w:cs="Times New Roman"/>
        </w:rPr>
        <w:t>ов Великих С</w:t>
      </w:r>
      <w:r>
        <w:rPr>
          <w:rFonts w:ascii="Times New Roman" w:hAnsi="Times New Roman" w:cs="Times New Roman"/>
        </w:rPr>
        <w:t xml:space="preserve">окровищ» лагеря с дневным пребыванием </w:t>
      </w:r>
      <w:r w:rsidR="005316CE" w:rsidRPr="00A758B1">
        <w:rPr>
          <w:rFonts w:ascii="Times New Roman" w:hAnsi="Times New Roman" w:cs="Times New Roman"/>
        </w:rPr>
        <w:t xml:space="preserve">детей </w:t>
      </w:r>
      <w:r>
        <w:rPr>
          <w:rFonts w:ascii="Times New Roman" w:hAnsi="Times New Roman" w:cs="Times New Roman"/>
        </w:rPr>
        <w:t>«Крепыш» на базе Абатская СОШ №2 Тушнолобовская СОШ</w:t>
      </w:r>
      <w:r w:rsidR="000923EA">
        <w:rPr>
          <w:rFonts w:ascii="Times New Roman" w:hAnsi="Times New Roman" w:cs="Times New Roman"/>
        </w:rPr>
        <w:t xml:space="preserve"> </w:t>
      </w:r>
      <w:r>
        <w:rPr>
          <w:rFonts w:ascii="Times New Roman" w:hAnsi="Times New Roman" w:cs="Times New Roman"/>
        </w:rPr>
        <w:t>(комплексная, краткосрочная)</w:t>
      </w:r>
      <w:r w:rsidR="005316CE" w:rsidRPr="00A758B1">
        <w:rPr>
          <w:rFonts w:ascii="Times New Roman" w:hAnsi="Times New Roman" w:cs="Times New Roman"/>
        </w:rPr>
        <w:t xml:space="preserve">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5316CE" w:rsidRPr="00A758B1" w:rsidRDefault="005316CE" w:rsidP="00E41B07">
      <w:pPr>
        <w:pStyle w:val="af1"/>
        <w:numPr>
          <w:ilvl w:val="0"/>
          <w:numId w:val="50"/>
        </w:numPr>
        <w:suppressAutoHyphens w:val="0"/>
        <w:spacing w:after="0" w:line="240" w:lineRule="auto"/>
        <w:ind w:right="28"/>
        <w:rPr>
          <w:rFonts w:ascii="Times New Roman" w:hAnsi="Times New Roman" w:cs="Times New Roman"/>
        </w:rPr>
      </w:pPr>
      <w:r w:rsidRPr="00A758B1">
        <w:rPr>
          <w:rFonts w:ascii="Times New Roman" w:hAnsi="Times New Roman" w:cs="Times New Roman"/>
        </w:rPr>
        <w:t>Программа предназначена для организаций отдыха детей и их оздоровления (руководителей, заместителей руководителей и специалистов, осуществляющих планирование деятельности организации отдыха детей и их оздоровления и коллектива педагогов и вожатых) и является основой для разработки и реализации программ воспитательной работы в организациях, включенных в реестр организаций отдыха детей и их оздоровления1</w:t>
      </w:r>
      <w:r w:rsidRPr="00A758B1">
        <w:rPr>
          <w:rFonts w:ascii="Times New Roman" w:hAnsi="Times New Roman" w:cs="Times New Roman"/>
          <w:noProof/>
          <w:lang w:eastAsia="ru-RU"/>
        </w:rPr>
        <w:drawing>
          <wp:inline distT="0" distB="0" distL="0" distR="0" wp14:anchorId="787A45F0" wp14:editId="05D9F73C">
            <wp:extent cx="21336" cy="24391"/>
            <wp:effectExtent l="0" t="0" r="0" b="0"/>
            <wp:docPr id="3006" name="Picture 3006"/>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9"/>
                    <a:stretch>
                      <a:fillRect/>
                    </a:stretch>
                  </pic:blipFill>
                  <pic:spPr>
                    <a:xfrm>
                      <a:off x="0" y="0"/>
                      <a:ext cx="21336" cy="24391"/>
                    </a:xfrm>
                    <a:prstGeom prst="rect">
                      <a:avLst/>
                    </a:prstGeom>
                  </pic:spPr>
                </pic:pic>
              </a:graphicData>
            </a:graphic>
          </wp:inline>
        </w:drawing>
      </w:r>
    </w:p>
    <w:p w:rsidR="005316CE" w:rsidRPr="00A758B1" w:rsidRDefault="005316CE" w:rsidP="00E41B07">
      <w:pPr>
        <w:pStyle w:val="af1"/>
        <w:numPr>
          <w:ilvl w:val="0"/>
          <w:numId w:val="50"/>
        </w:numPr>
        <w:suppressAutoHyphens w:val="0"/>
        <w:spacing w:after="0" w:line="240" w:lineRule="auto"/>
        <w:ind w:right="28"/>
        <w:rPr>
          <w:rFonts w:ascii="Times New Roman" w:hAnsi="Times New Roman" w:cs="Times New Roman"/>
        </w:rPr>
      </w:pPr>
      <w:r w:rsidRPr="00A758B1">
        <w:rPr>
          <w:rFonts w:ascii="Times New Roman" w:hAnsi="Times New Roman" w:cs="Times New Roman"/>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2.</w:t>
      </w:r>
    </w:p>
    <w:p w:rsidR="005316CE" w:rsidRPr="00A758B1" w:rsidRDefault="005316CE" w:rsidP="00E41B07">
      <w:pPr>
        <w:pStyle w:val="af1"/>
        <w:numPr>
          <w:ilvl w:val="0"/>
          <w:numId w:val="50"/>
        </w:numPr>
        <w:suppressAutoHyphens w:val="0"/>
        <w:spacing w:after="0" w:line="240" w:lineRule="auto"/>
        <w:ind w:right="28"/>
        <w:rPr>
          <w:rFonts w:ascii="Times New Roman" w:hAnsi="Times New Roman" w:cs="Times New Roman"/>
        </w:rPr>
      </w:pPr>
      <w:r w:rsidRPr="00A758B1">
        <w:rPr>
          <w:rFonts w:ascii="Times New Roman" w:hAnsi="Times New Roman" w:cs="Times New Roman"/>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5316CE" w:rsidRPr="00A758B1" w:rsidRDefault="005316CE" w:rsidP="00E41B07">
      <w:pPr>
        <w:pStyle w:val="af1"/>
        <w:numPr>
          <w:ilvl w:val="0"/>
          <w:numId w:val="50"/>
        </w:numPr>
        <w:spacing w:after="0" w:line="240" w:lineRule="auto"/>
        <w:ind w:right="28"/>
        <w:rPr>
          <w:rFonts w:ascii="Times New Roman" w:hAnsi="Times New Roman" w:cs="Times New Roman"/>
        </w:rPr>
      </w:pPr>
      <w:r w:rsidRPr="00A758B1">
        <w:rPr>
          <w:rFonts w:ascii="Times New Roman" w:hAnsi="Times New Roman" w:cs="Times New Roman"/>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rsidR="005316CE" w:rsidRPr="00A758B1" w:rsidRDefault="005316CE" w:rsidP="00A758B1">
      <w:pPr>
        <w:pStyle w:val="af1"/>
        <w:spacing w:after="0" w:line="240" w:lineRule="auto"/>
        <w:ind w:right="28"/>
        <w:rPr>
          <w:rFonts w:ascii="Times New Roman" w:hAnsi="Times New Roman" w:cs="Times New Roman"/>
        </w:rPr>
      </w:pPr>
      <w:r w:rsidRPr="00A758B1">
        <w:rPr>
          <w:rFonts w:ascii="Times New Roman" w:hAnsi="Times New Roman" w:cs="Times New Roman"/>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5316CE" w:rsidRPr="00A758B1" w:rsidRDefault="005316CE" w:rsidP="00A758B1">
      <w:pPr>
        <w:pStyle w:val="af1"/>
        <w:spacing w:after="0" w:line="240" w:lineRule="auto"/>
        <w:ind w:right="28"/>
        <w:rPr>
          <w:rFonts w:ascii="Times New Roman" w:hAnsi="Times New Roman" w:cs="Times New Roman"/>
        </w:rPr>
      </w:pPr>
      <w:r w:rsidRPr="00A758B1">
        <w:rPr>
          <w:rFonts w:ascii="Times New Roman" w:hAnsi="Times New Roman" w:cs="Times New Roman"/>
        </w:rPr>
        <w:t xml:space="preserve">Аксиологический подход подразумевает систему педагогических техник и методов, которые способствуют развитию у детей и молодежи </w:t>
      </w:r>
      <w:r w:rsidRPr="00A758B1">
        <w:rPr>
          <w:rFonts w:ascii="Times New Roman" w:hAnsi="Times New Roman" w:cs="Times New Roman"/>
        </w:rPr>
        <w:lastRenderedPageBreak/>
        <w:t>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5316CE" w:rsidRPr="00A758B1" w:rsidRDefault="005316CE" w:rsidP="00E41B07">
      <w:pPr>
        <w:pStyle w:val="af1"/>
        <w:numPr>
          <w:ilvl w:val="0"/>
          <w:numId w:val="50"/>
        </w:numPr>
        <w:spacing w:after="0" w:line="240" w:lineRule="auto"/>
        <w:ind w:right="28"/>
        <w:rPr>
          <w:rFonts w:ascii="Times New Roman" w:hAnsi="Times New Roman" w:cs="Times New Roman"/>
        </w:rPr>
      </w:pPr>
      <w:r w:rsidRPr="00A758B1">
        <w:rPr>
          <w:rFonts w:ascii="Times New Roman" w:hAnsi="Times New Roman" w:cs="Times New Roman"/>
        </w:rPr>
        <w:t>Принципы реализации Программы:</w:t>
      </w:r>
    </w:p>
    <w:p w:rsidR="00A758B1" w:rsidRDefault="005316CE" w:rsidP="00A758B1">
      <w:pPr>
        <w:pStyle w:val="af1"/>
        <w:spacing w:after="0" w:line="240" w:lineRule="auto"/>
        <w:ind w:right="28"/>
        <w:rPr>
          <w:rFonts w:ascii="Times New Roman" w:hAnsi="Times New Roman" w:cs="Times New Roman"/>
        </w:rPr>
      </w:pPr>
      <w:r w:rsidRPr="00A758B1">
        <w:rPr>
          <w:rFonts w:ascii="Times New Roman" w:hAnsi="Times New Roman" w:cs="Times New Roman"/>
        </w:rPr>
        <w:t xml:space="preserve">принцип единого целевого начала воспитательной деятельности; </w:t>
      </w:r>
    </w:p>
    <w:p w:rsidR="00A758B1" w:rsidRDefault="005316CE" w:rsidP="00A758B1">
      <w:pPr>
        <w:pStyle w:val="af1"/>
        <w:spacing w:after="0" w:line="240" w:lineRule="auto"/>
        <w:ind w:right="28"/>
        <w:rPr>
          <w:rFonts w:ascii="Times New Roman" w:hAnsi="Times New Roman" w:cs="Times New Roman"/>
        </w:rPr>
      </w:pPr>
      <w:r w:rsidRPr="00A758B1">
        <w:rPr>
          <w:rFonts w:ascii="Times New Roman" w:hAnsi="Times New Roman" w:cs="Times New Roman"/>
        </w:rPr>
        <w:t xml:space="preserve">принцип системности, непрерывности и преемственности воспитательной деятельности; </w:t>
      </w:r>
    </w:p>
    <w:p w:rsidR="00A758B1" w:rsidRDefault="005316CE" w:rsidP="00A758B1">
      <w:pPr>
        <w:pStyle w:val="af1"/>
        <w:spacing w:after="0" w:line="240" w:lineRule="auto"/>
        <w:ind w:right="28"/>
        <w:rPr>
          <w:rFonts w:ascii="Times New Roman" w:hAnsi="Times New Roman" w:cs="Times New Roman"/>
        </w:rPr>
      </w:pPr>
      <w:r w:rsidRPr="00A758B1">
        <w:rPr>
          <w:rFonts w:ascii="Times New Roman" w:hAnsi="Times New Roman" w:cs="Times New Roman"/>
        </w:rPr>
        <w:t xml:space="preserve">принцип единства концептуальных подходов, методов и форм воспитательной деятельности; </w:t>
      </w:r>
    </w:p>
    <w:p w:rsidR="00A758B1" w:rsidRDefault="005316CE" w:rsidP="00A758B1">
      <w:pPr>
        <w:pStyle w:val="af1"/>
        <w:spacing w:after="0" w:line="240" w:lineRule="auto"/>
        <w:ind w:right="28"/>
        <w:rPr>
          <w:rFonts w:ascii="Times New Roman" w:hAnsi="Times New Roman" w:cs="Times New Roman"/>
        </w:rPr>
      </w:pPr>
      <w:r w:rsidRPr="00A758B1">
        <w:rPr>
          <w:rFonts w:ascii="Times New Roman" w:hAnsi="Times New Roman" w:cs="Times New Roman"/>
        </w:rPr>
        <w:t xml:space="preserve">принцип учета возрастных и индивидуальных особенностей воспитанников и их групп; </w:t>
      </w:r>
    </w:p>
    <w:p w:rsidR="005316CE" w:rsidRDefault="005316CE" w:rsidP="00A758B1">
      <w:pPr>
        <w:pStyle w:val="af1"/>
        <w:spacing w:after="0" w:line="240" w:lineRule="auto"/>
        <w:ind w:right="28"/>
        <w:rPr>
          <w:rFonts w:ascii="Times New Roman" w:hAnsi="Times New Roman" w:cs="Times New Roman"/>
        </w:rPr>
      </w:pPr>
      <w:r w:rsidRPr="00A758B1">
        <w:rPr>
          <w:rFonts w:ascii="Times New Roman" w:hAnsi="Times New Roman" w:cs="Times New Roman"/>
        </w:rPr>
        <w:t>принцип приоритета конструктивных интересов и потребностей детей; принцип реальности и измеримости итогов воспитательной деятельности.</w:t>
      </w:r>
    </w:p>
    <w:p w:rsidR="00A758B1" w:rsidRPr="00071462" w:rsidRDefault="00A758B1" w:rsidP="00071462">
      <w:pPr>
        <w:spacing w:after="0" w:line="240" w:lineRule="auto"/>
        <w:ind w:right="28"/>
      </w:pPr>
    </w:p>
    <w:p w:rsidR="005316CE" w:rsidRDefault="00A758B1" w:rsidP="000F3DF1">
      <w:pPr>
        <w:pStyle w:val="1"/>
        <w:jc w:val="center"/>
        <w:rPr>
          <w:sz w:val="28"/>
          <w:szCs w:val="28"/>
        </w:rPr>
      </w:pPr>
      <w:bookmarkStart w:id="3" w:name="_Toc222822077"/>
      <w:bookmarkStart w:id="4" w:name="_Toc224025502"/>
      <w:r w:rsidRPr="000F3DF1">
        <w:rPr>
          <w:sz w:val="28"/>
          <w:szCs w:val="28"/>
          <w:lang w:val="en-US"/>
        </w:rPr>
        <w:t>II</w:t>
      </w:r>
      <w:r w:rsidRPr="000F3DF1">
        <w:rPr>
          <w:sz w:val="28"/>
          <w:szCs w:val="28"/>
        </w:rPr>
        <w:t>. Целевой раздел Программы</w:t>
      </w:r>
      <w:bookmarkEnd w:id="3"/>
      <w:bookmarkEnd w:id="4"/>
    </w:p>
    <w:p w:rsidR="00071462" w:rsidRPr="00071462" w:rsidRDefault="00071462" w:rsidP="00071462">
      <w:pPr>
        <w:pStyle w:val="a0"/>
        <w:outlineLvl w:val="1"/>
        <w:rPr>
          <w:b/>
          <w:sz w:val="28"/>
          <w:szCs w:val="28"/>
        </w:rPr>
      </w:pPr>
      <w:bookmarkStart w:id="5" w:name="_Toc224025503"/>
      <w:r w:rsidRPr="00071462">
        <w:rPr>
          <w:b/>
          <w:sz w:val="28"/>
          <w:szCs w:val="28"/>
        </w:rPr>
        <w:t>2.1 Цель программы</w:t>
      </w:r>
      <w:bookmarkEnd w:id="5"/>
    </w:p>
    <w:p w:rsidR="00A758B1" w:rsidRDefault="00A758B1" w:rsidP="00A758B1">
      <w:pPr>
        <w:spacing w:after="0" w:line="240" w:lineRule="auto"/>
      </w:pPr>
      <w:r>
        <w:t xml:space="preserve">Целью Программы является </w:t>
      </w:r>
      <w:r w:rsidR="005B6780">
        <w:t>актуализация, формирование и внедрение единых подходов к воспитанию и развитию детей и молодёжи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071462" w:rsidRPr="00071462" w:rsidRDefault="00071462" w:rsidP="00071462">
      <w:pPr>
        <w:pStyle w:val="2"/>
        <w:jc w:val="center"/>
        <w:rPr>
          <w:rFonts w:ascii="Times New Roman" w:hAnsi="Times New Roman" w:cs="Times New Roman"/>
          <w:i w:val="0"/>
        </w:rPr>
      </w:pPr>
      <w:bookmarkStart w:id="6" w:name="_Toc224025504"/>
      <w:r w:rsidRPr="00071462">
        <w:rPr>
          <w:rFonts w:ascii="Times New Roman" w:hAnsi="Times New Roman" w:cs="Times New Roman"/>
          <w:i w:val="0"/>
        </w:rPr>
        <w:t>2.2 Задачи программы</w:t>
      </w:r>
      <w:bookmarkEnd w:id="6"/>
    </w:p>
    <w:p w:rsidR="00A758B1" w:rsidRDefault="00A758B1" w:rsidP="00071462">
      <w:pPr>
        <w:spacing w:after="0" w:line="240" w:lineRule="auto"/>
        <w:jc w:val="left"/>
      </w:pPr>
      <w:r>
        <w:t>Задачами Программы являются:</w:t>
      </w:r>
    </w:p>
    <w:p w:rsidR="00A758B1" w:rsidRDefault="00A758B1" w:rsidP="00E41B07">
      <w:pPr>
        <w:pStyle w:val="af1"/>
        <w:numPr>
          <w:ilvl w:val="0"/>
          <w:numId w:val="51"/>
        </w:numPr>
        <w:ind w:right="28"/>
        <w:rPr>
          <w:rFonts w:ascii="Times New Roman" w:hAnsi="Times New Roman" w:cs="Times New Roman"/>
        </w:rPr>
      </w:pPr>
      <w:r w:rsidRPr="00A758B1">
        <w:rPr>
          <w:rFonts w:ascii="Times New Roman" w:hAnsi="Times New Roman" w:cs="Times New Roman"/>
        </w:rPr>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A758B1" w:rsidRDefault="00A758B1" w:rsidP="00E41B07">
      <w:pPr>
        <w:pStyle w:val="af1"/>
        <w:numPr>
          <w:ilvl w:val="0"/>
          <w:numId w:val="51"/>
        </w:numPr>
        <w:ind w:right="28"/>
        <w:rPr>
          <w:rFonts w:ascii="Times New Roman" w:hAnsi="Times New Roman" w:cs="Times New Roman"/>
        </w:rPr>
      </w:pPr>
      <w:r w:rsidRPr="00A758B1">
        <w:rPr>
          <w:rFonts w:ascii="Times New Roman" w:hAnsi="Times New Roman" w:cs="Times New Roman"/>
        </w:rPr>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rsidR="006A4878" w:rsidRPr="006A4878" w:rsidRDefault="006A4878" w:rsidP="00E41B07">
      <w:pPr>
        <w:pStyle w:val="af1"/>
        <w:numPr>
          <w:ilvl w:val="0"/>
          <w:numId w:val="51"/>
        </w:numPr>
        <w:ind w:right="28"/>
        <w:rPr>
          <w:rFonts w:ascii="Times New Roman" w:hAnsi="Times New Roman" w:cs="Times New Roman"/>
        </w:rPr>
      </w:pPr>
      <w:r w:rsidRPr="006A4878">
        <w:rPr>
          <w:rFonts w:ascii="Times New Roman" w:hAnsi="Times New Roman" w:cs="Times New Roman"/>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7F52DB" w:rsidRPr="007F52DB" w:rsidRDefault="007F52DB" w:rsidP="00E41B07">
      <w:pPr>
        <w:pStyle w:val="af1"/>
        <w:numPr>
          <w:ilvl w:val="0"/>
          <w:numId w:val="51"/>
        </w:numPr>
        <w:tabs>
          <w:tab w:val="left" w:pos="7513"/>
        </w:tabs>
        <w:suppressAutoHyphens w:val="0"/>
        <w:spacing w:after="0" w:line="240" w:lineRule="auto"/>
        <w:rPr>
          <w:rFonts w:ascii="Times New Roman" w:hAnsi="Times New Roman" w:cs="Times New Roman"/>
        </w:rPr>
      </w:pPr>
      <w:r w:rsidRPr="007F52DB">
        <w:rPr>
          <w:rFonts w:ascii="Times New Roman" w:hAnsi="Times New Roman" w:cs="Times New Roman"/>
        </w:rPr>
        <w:lastRenderedPageBreak/>
        <w:t>создание благоприятных условий для укрепления здоровья детей, использования окружающей природы в качестве источника оздоровления ребёнка;</w:t>
      </w:r>
    </w:p>
    <w:p w:rsidR="006A4878" w:rsidRPr="00C42C55" w:rsidRDefault="006A4878" w:rsidP="00E41B07">
      <w:pPr>
        <w:numPr>
          <w:ilvl w:val="0"/>
          <w:numId w:val="51"/>
        </w:numPr>
        <w:tabs>
          <w:tab w:val="left" w:pos="7513"/>
        </w:tabs>
        <w:suppressAutoHyphens w:val="0"/>
        <w:spacing w:after="0" w:line="240" w:lineRule="auto"/>
      </w:pPr>
      <w:r>
        <w:t>п</w:t>
      </w:r>
      <w:r w:rsidR="007F52DB">
        <w:t>риобщение</w:t>
      </w:r>
      <w:r w:rsidRPr="00C42C55">
        <w:t xml:space="preserve"> ребят к творческим видам деятельности</w:t>
      </w:r>
      <w:r>
        <w:t>, развивать творческое мышление;</w:t>
      </w:r>
    </w:p>
    <w:p w:rsidR="007F52DB" w:rsidRPr="007F52DB" w:rsidRDefault="006A4878" w:rsidP="007F52DB">
      <w:pPr>
        <w:shd w:val="clear" w:color="auto" w:fill="FFFFFF" w:themeFill="background1"/>
        <w:spacing w:after="0"/>
        <w:rPr>
          <w:rFonts w:eastAsia="Times New Roman"/>
          <w:color w:val="000000" w:themeColor="text1"/>
        </w:rPr>
      </w:pPr>
      <w:r w:rsidRPr="007F52DB">
        <w:rPr>
          <w:rFonts w:eastAsia="Times New Roman"/>
          <w:color w:val="141414"/>
          <w:lang w:eastAsia="ru-RU"/>
        </w:rPr>
        <w:t>7.</w:t>
      </w:r>
      <w:r w:rsidR="00E87A6E" w:rsidRPr="007F52DB">
        <w:t xml:space="preserve"> </w:t>
      </w:r>
      <w:r w:rsidR="007F52DB">
        <w:t xml:space="preserve"> </w:t>
      </w:r>
      <w:r w:rsidR="007F52DB">
        <w:rPr>
          <w:rFonts w:eastAsia="Times New Roman"/>
          <w:color w:val="000000" w:themeColor="text1"/>
        </w:rPr>
        <w:t>формирование культуры</w:t>
      </w:r>
      <w:r w:rsidR="007F52DB" w:rsidRPr="007F52DB">
        <w:rPr>
          <w:rFonts w:eastAsia="Times New Roman"/>
          <w:color w:val="000000" w:themeColor="text1"/>
        </w:rPr>
        <w:t xml:space="preserve"> межличностного взаимодействия детей;</w:t>
      </w:r>
    </w:p>
    <w:p w:rsidR="007F52DB" w:rsidRPr="007F52DB" w:rsidRDefault="007F52DB" w:rsidP="007F52DB">
      <w:pPr>
        <w:shd w:val="clear" w:color="auto" w:fill="FFFFFF" w:themeFill="background1"/>
        <w:spacing w:after="0"/>
        <w:rPr>
          <w:rFonts w:eastAsia="Times New Roman"/>
          <w:color w:val="000000" w:themeColor="text1"/>
        </w:rPr>
      </w:pPr>
      <w:r w:rsidRPr="007F52DB">
        <w:rPr>
          <w:rFonts w:eastAsia="Times New Roman"/>
          <w:color w:val="000000" w:themeColor="text1"/>
        </w:rPr>
        <w:t>8.</w:t>
      </w:r>
      <w:r>
        <w:rPr>
          <w:rFonts w:eastAsia="Times New Roman"/>
          <w:color w:val="000000" w:themeColor="text1"/>
        </w:rPr>
        <w:t xml:space="preserve"> </w:t>
      </w:r>
      <w:r w:rsidRPr="007F52DB">
        <w:rPr>
          <w:rFonts w:eastAsia="Times New Roman"/>
          <w:color w:val="000000" w:themeColor="text1"/>
        </w:rPr>
        <w:t xml:space="preserve"> в</w:t>
      </w:r>
      <w:r>
        <w:rPr>
          <w:rFonts w:eastAsia="Times New Roman"/>
          <w:color w:val="000000" w:themeColor="text1"/>
        </w:rPr>
        <w:t>оспитание уважения</w:t>
      </w:r>
      <w:r w:rsidRPr="007F52DB">
        <w:rPr>
          <w:rFonts w:eastAsia="Times New Roman"/>
          <w:color w:val="000000" w:themeColor="text1"/>
        </w:rPr>
        <w:t xml:space="preserve"> к культуре и обычаям других народностей;</w:t>
      </w:r>
    </w:p>
    <w:p w:rsidR="007F52DB" w:rsidRPr="007F52DB" w:rsidRDefault="007F52DB" w:rsidP="007F52DB">
      <w:pPr>
        <w:shd w:val="clear" w:color="auto" w:fill="FFFFFF" w:themeFill="background1"/>
        <w:spacing w:after="0"/>
        <w:rPr>
          <w:rFonts w:eastAsia="Times New Roman"/>
          <w:color w:val="000000" w:themeColor="text1"/>
        </w:rPr>
      </w:pPr>
      <w:r>
        <w:rPr>
          <w:rFonts w:eastAsia="Times New Roman"/>
          <w:color w:val="000000" w:themeColor="text1"/>
        </w:rPr>
        <w:t>9</w:t>
      </w:r>
      <w:r w:rsidRPr="007F52DB">
        <w:rPr>
          <w:rFonts w:eastAsia="Times New Roman"/>
          <w:color w:val="000000" w:themeColor="text1"/>
        </w:rPr>
        <w:t>.</w:t>
      </w:r>
      <w:r>
        <w:rPr>
          <w:rFonts w:eastAsia="Times New Roman"/>
          <w:color w:val="000000" w:themeColor="text1"/>
        </w:rPr>
        <w:t xml:space="preserve"> приобщение</w:t>
      </w:r>
      <w:r w:rsidRPr="007F52DB">
        <w:rPr>
          <w:rFonts w:eastAsia="Times New Roman"/>
          <w:color w:val="000000" w:themeColor="text1"/>
        </w:rPr>
        <w:t xml:space="preserve"> детей к работе по возрождению и сохранению культурных и духовно-нрав</w:t>
      </w:r>
      <w:r>
        <w:rPr>
          <w:rFonts w:eastAsia="Times New Roman"/>
          <w:color w:val="000000" w:themeColor="text1"/>
        </w:rPr>
        <w:t>ственных ценностей родного края;</w:t>
      </w:r>
    </w:p>
    <w:p w:rsidR="00EC6E4F" w:rsidRDefault="007F52DB" w:rsidP="00EC6E4F">
      <w:pPr>
        <w:ind w:right="28"/>
        <w:rPr>
          <w:rFonts w:eastAsia="Times New Roman"/>
          <w:color w:val="141414"/>
          <w:lang w:eastAsia="ru-RU"/>
        </w:rPr>
      </w:pPr>
      <w:r>
        <w:rPr>
          <w:rFonts w:eastAsia="Times New Roman"/>
          <w:color w:val="141414"/>
          <w:lang w:eastAsia="ru-RU"/>
        </w:rPr>
        <w:t>10</w:t>
      </w:r>
      <w:r w:rsidR="006A4878">
        <w:rPr>
          <w:rFonts w:eastAsia="Times New Roman"/>
          <w:color w:val="141414"/>
          <w:lang w:eastAsia="ru-RU"/>
        </w:rPr>
        <w:t>.</w:t>
      </w:r>
      <w:r>
        <w:rPr>
          <w:rFonts w:eastAsia="Times New Roman"/>
          <w:color w:val="141414"/>
          <w:lang w:eastAsia="ru-RU"/>
        </w:rPr>
        <w:t xml:space="preserve"> </w:t>
      </w:r>
      <w:r w:rsidR="006A4878">
        <w:rPr>
          <w:rFonts w:eastAsia="Times New Roman"/>
          <w:color w:val="141414"/>
          <w:lang w:eastAsia="ru-RU"/>
        </w:rPr>
        <w:t>п</w:t>
      </w:r>
      <w:r>
        <w:rPr>
          <w:rFonts w:eastAsia="Times New Roman"/>
          <w:color w:val="141414"/>
          <w:lang w:eastAsia="ru-RU"/>
        </w:rPr>
        <w:t>редупреждение правонарушений и других негативных проявлений</w:t>
      </w:r>
      <w:r w:rsidR="006A4878" w:rsidRPr="006A4878">
        <w:rPr>
          <w:rFonts w:eastAsia="Times New Roman"/>
          <w:color w:val="141414"/>
          <w:lang w:eastAsia="ru-RU"/>
        </w:rPr>
        <w:t xml:space="preserve"> среди детей и подростков через профилактические мероприятия.</w:t>
      </w:r>
    </w:p>
    <w:p w:rsidR="00071462" w:rsidRPr="00071462" w:rsidRDefault="00071462" w:rsidP="00071462">
      <w:pPr>
        <w:pStyle w:val="2"/>
        <w:jc w:val="center"/>
        <w:rPr>
          <w:rFonts w:ascii="Times New Roman" w:hAnsi="Times New Roman" w:cs="Times New Roman"/>
          <w:i w:val="0"/>
          <w:color w:val="141414"/>
          <w:lang w:eastAsia="ru-RU"/>
        </w:rPr>
      </w:pPr>
      <w:bookmarkStart w:id="7" w:name="_Toc224025505"/>
      <w:r w:rsidRPr="00071462">
        <w:rPr>
          <w:rFonts w:ascii="Times New Roman" w:hAnsi="Times New Roman" w:cs="Times New Roman"/>
          <w:i w:val="0"/>
          <w:color w:val="141414"/>
          <w:lang w:eastAsia="ru-RU"/>
        </w:rPr>
        <w:t>2.3 Целевые приоритеты с учётом возрастных групп детей</w:t>
      </w:r>
      <w:bookmarkEnd w:id="7"/>
    </w:p>
    <w:p w:rsidR="00EC6E4F" w:rsidRPr="00EC6E4F" w:rsidRDefault="00EC6E4F" w:rsidP="00EC6E4F">
      <w:pPr>
        <w:ind w:right="28"/>
        <w:rPr>
          <w:rFonts w:eastAsia="Times New Roman"/>
          <w:color w:val="141414"/>
          <w:lang w:eastAsia="ru-RU"/>
        </w:rPr>
      </w:pPr>
      <w:r w:rsidRPr="009A0BD8">
        <w:t xml:space="preserve"> При реализации цели Программы следует учитывать возрастные группы детей:</w:t>
      </w:r>
    </w:p>
    <w:p w:rsidR="00EC6E4F" w:rsidRPr="009A0BD8" w:rsidRDefault="00C418DF" w:rsidP="00EC6E4F">
      <w:pPr>
        <w:ind w:left="754" w:right="28"/>
      </w:pPr>
      <w:r>
        <w:t>6,6</w:t>
      </w:r>
      <w:r w:rsidR="00EC6E4F" w:rsidRPr="009A0BD8">
        <w:t xml:space="preserve"> — 10 лет — дети младшего школьного возраста;</w:t>
      </w:r>
    </w:p>
    <w:p w:rsidR="00EC6E4F" w:rsidRPr="009A0BD8" w:rsidRDefault="00EC6E4F" w:rsidP="00EC6E4F">
      <w:pPr>
        <w:ind w:left="773" w:right="28"/>
      </w:pPr>
      <w:r w:rsidRPr="009A0BD8">
        <w:t>1 1 — 14 лет — дети среднего школьного возраста;</w:t>
      </w:r>
    </w:p>
    <w:p w:rsidR="00EC6E4F" w:rsidRPr="009A0BD8" w:rsidRDefault="00EC6E4F" w:rsidP="00EC6E4F">
      <w:pPr>
        <w:ind w:left="778" w:right="28"/>
      </w:pPr>
      <w:r w:rsidRPr="009A0BD8">
        <w:t>15 — 17 лет — дети старшего школьного возраста.</w:t>
      </w:r>
    </w:p>
    <w:p w:rsidR="00EC6E4F" w:rsidRPr="009A0BD8" w:rsidRDefault="00EC6E4F" w:rsidP="00EC6E4F">
      <w:pPr>
        <w:suppressAutoHyphens w:val="0"/>
        <w:spacing w:after="5" w:line="305" w:lineRule="auto"/>
        <w:ind w:right="28" w:firstLine="708"/>
      </w:pPr>
      <w:r w:rsidRPr="009A0BD8">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EC6E4F" w:rsidRPr="009A0BD8" w:rsidRDefault="00EC6E4F" w:rsidP="00EC6E4F">
      <w:pPr>
        <w:suppressAutoHyphens w:val="0"/>
        <w:spacing w:after="5" w:line="305" w:lineRule="auto"/>
        <w:ind w:right="28" w:firstLine="708"/>
      </w:pPr>
      <w:r w:rsidRPr="009A0BD8">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EC6E4F" w:rsidRPr="009A0BD8" w:rsidRDefault="00EC6E4F" w:rsidP="00EC6E4F">
      <w:pPr>
        <w:suppressAutoHyphens w:val="0"/>
        <w:spacing w:after="5" w:line="305" w:lineRule="auto"/>
        <w:ind w:right="28" w:firstLine="708"/>
      </w:pPr>
      <w:r w:rsidRPr="009A0BD8">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w:t>
      </w:r>
      <w:r>
        <w:t xml:space="preserve"> </w:t>
      </w:r>
      <w:r w:rsidRPr="009A0BD8">
        <w:t>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EC6E4F" w:rsidRPr="009A0BD8" w:rsidRDefault="00EC6E4F" w:rsidP="00EC6E4F">
      <w:pPr>
        <w:suppressAutoHyphens w:val="0"/>
        <w:spacing w:after="5" w:line="305" w:lineRule="auto"/>
        <w:ind w:right="28" w:firstLine="708"/>
      </w:pPr>
      <w:r w:rsidRPr="009A0BD8">
        <w:t xml:space="preserve">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w:t>
      </w:r>
      <w:r w:rsidRPr="009A0BD8">
        <w:lastRenderedPageBreak/>
        <w:t>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EC6E4F" w:rsidRDefault="00EC6E4F" w:rsidP="00071462">
      <w:pPr>
        <w:suppressAutoHyphens w:val="0"/>
        <w:spacing w:after="5" w:line="305" w:lineRule="auto"/>
        <w:ind w:right="28" w:firstLine="708"/>
      </w:pPr>
      <w:r w:rsidRPr="009A0BD8">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rsidR="00EC6E4F" w:rsidRPr="000F3DF1" w:rsidRDefault="00EC6E4F" w:rsidP="000F3DF1">
      <w:pPr>
        <w:pStyle w:val="1"/>
        <w:jc w:val="center"/>
        <w:rPr>
          <w:sz w:val="28"/>
          <w:szCs w:val="28"/>
        </w:rPr>
      </w:pPr>
      <w:bookmarkStart w:id="8" w:name="_Toc222822078"/>
      <w:bookmarkStart w:id="9" w:name="_Toc224025506"/>
      <w:r w:rsidRPr="000F3DF1">
        <w:rPr>
          <w:sz w:val="28"/>
          <w:szCs w:val="28"/>
          <w:lang w:val="en-US"/>
        </w:rPr>
        <w:t>III</w:t>
      </w:r>
      <w:r w:rsidRPr="000F3DF1">
        <w:rPr>
          <w:sz w:val="28"/>
          <w:szCs w:val="28"/>
        </w:rPr>
        <w:t>. Содержательный раздел</w:t>
      </w:r>
      <w:bookmarkEnd w:id="8"/>
      <w:bookmarkEnd w:id="9"/>
    </w:p>
    <w:p w:rsidR="00BA1ED2" w:rsidRPr="000F3DF1" w:rsidRDefault="00B577BD" w:rsidP="00073201">
      <w:pPr>
        <w:pStyle w:val="2"/>
        <w:rPr>
          <w:i w:val="0"/>
        </w:rPr>
      </w:pPr>
      <w:bookmarkStart w:id="10" w:name="_Toc222822079"/>
      <w:bookmarkStart w:id="11" w:name="_Toc224025507"/>
      <w:r w:rsidRPr="000F3DF1">
        <w:rPr>
          <w:i w:val="0"/>
        </w:rPr>
        <w:t>3.1 Направления воспитательной</w:t>
      </w:r>
      <w:r w:rsidR="00BA1ED2" w:rsidRPr="000F3DF1">
        <w:rPr>
          <w:i w:val="0"/>
        </w:rPr>
        <w:t xml:space="preserve"> работы</w:t>
      </w:r>
      <w:bookmarkEnd w:id="10"/>
      <w:bookmarkEnd w:id="11"/>
    </w:p>
    <w:p w:rsidR="00EC6E4F" w:rsidRPr="009A0BD8" w:rsidRDefault="00EC6E4F" w:rsidP="00EC6E4F">
      <w:pPr>
        <w:suppressAutoHyphens w:val="0"/>
        <w:spacing w:after="5" w:line="305" w:lineRule="auto"/>
        <w:ind w:right="28" w:firstLine="708"/>
      </w:pPr>
      <w:r w:rsidRPr="009A0BD8">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rsidR="00EC6E4F" w:rsidRPr="009A0BD8" w:rsidRDefault="00EC6E4F" w:rsidP="00EC6E4F">
      <w:pPr>
        <w:spacing w:after="35"/>
        <w:ind w:left="726" w:right="28"/>
      </w:pPr>
      <w:r w:rsidRPr="009A0BD8">
        <w:t>Основные направления воспитательной работы включают в себя:</w:t>
      </w:r>
    </w:p>
    <w:p w:rsidR="00EC6E4F" w:rsidRDefault="00EC6E4F" w:rsidP="00EC6E4F">
      <w:pPr>
        <w:suppressAutoHyphens w:val="0"/>
        <w:spacing w:after="5" w:line="305" w:lineRule="auto"/>
        <w:ind w:left="28" w:right="28" w:firstLine="680"/>
      </w:pPr>
      <w:r w:rsidRPr="009A0BD8">
        <w:t xml:space="preserve">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r>
        <w:tab/>
        <w:t>п</w:t>
      </w:r>
      <w:r w:rsidRPr="009A0BD8">
        <w:t xml:space="preserve">атриотическое воспитание: воспитание любви к своему народу и уважения к другим народам России, формирование общероссийской культурной идентичности; </w:t>
      </w:r>
    </w:p>
    <w:p w:rsidR="00EC6E4F" w:rsidRDefault="00EC6E4F" w:rsidP="00EC6E4F">
      <w:pPr>
        <w:suppressAutoHyphens w:val="0"/>
        <w:spacing w:after="5" w:line="305" w:lineRule="auto"/>
        <w:ind w:left="28" w:right="28" w:firstLine="680"/>
      </w:pPr>
      <w:r w:rsidRPr="009A0BD8">
        <w:t>духовно-нравственное воспитание: воспитание детей на основе духовно</w:t>
      </w:r>
      <w:r>
        <w:t xml:space="preserve"> </w:t>
      </w:r>
      <w:r w:rsidRPr="009A0BD8">
        <w:t xml:space="preserve">нравственной культуры народов России, традиционных религий народов России, формирование традиционных российских семейных ценностей; </w:t>
      </w:r>
      <w:r>
        <w:t xml:space="preserve"> </w:t>
      </w:r>
      <w:r w:rsidRPr="009A0BD8">
        <w:t xml:space="preserve">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EC6E4F" w:rsidRDefault="00EC6E4F" w:rsidP="00EC6E4F">
      <w:pPr>
        <w:suppressAutoHyphens w:val="0"/>
        <w:spacing w:after="5" w:line="305" w:lineRule="auto"/>
        <w:ind w:left="28" w:right="28" w:firstLine="680"/>
      </w:pPr>
      <w:r w:rsidRPr="009A0BD8">
        <w:t xml:space="preserve">трудовое воспитание: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w:t>
      </w:r>
      <w:r w:rsidRPr="009A0BD8">
        <w:lastRenderedPageBreak/>
        <w:t xml:space="preserve">обществе, на достижение выдающихся результатов в труде, профессиональной деятельности; </w:t>
      </w:r>
    </w:p>
    <w:p w:rsidR="00BF6540" w:rsidRDefault="00EC6E4F" w:rsidP="00BF6540">
      <w:pPr>
        <w:suppressAutoHyphens w:val="0"/>
        <w:spacing w:after="5" w:line="305" w:lineRule="auto"/>
        <w:ind w:left="28" w:right="28" w:firstLine="680"/>
      </w:pPr>
      <w:r w:rsidRPr="009A0BD8">
        <w:t>физическое воспитание, формирование культуры здорового образа жизни и эмоционального благополучия: компонент</w:t>
      </w:r>
      <w:r w:rsidR="00BF6540">
        <w:rPr>
          <w:b/>
        </w:rPr>
        <w:t xml:space="preserve"> </w:t>
      </w:r>
      <w:r w:rsidRPr="009A0BD8">
        <w:t>здоровье</w:t>
      </w:r>
      <w:r>
        <w:t xml:space="preserve"> </w:t>
      </w:r>
      <w:r w:rsidRPr="009A0BD8">
        <w:t>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w:t>
      </w:r>
      <w:r w:rsidR="009206E8">
        <w:t xml:space="preserve"> - </w:t>
      </w:r>
      <w:r w:rsidRPr="009A0BD8">
        <w:t>оздоровительной работы, рационального питания, создание безопасной среды, освоение детьми норм безопасного поведения</w:t>
      </w:r>
      <w:r w:rsidR="009206E8">
        <w:t xml:space="preserve"> в природной, социальной среде, </w:t>
      </w:r>
      <w:r w:rsidRPr="009A0BD8">
        <w:t>чрезвыч</w:t>
      </w:r>
      <w:r w:rsidR="009206E8">
        <w:t>айных ситуациях;</w:t>
      </w:r>
      <w:r w:rsidRPr="009A0BD8">
        <w:t xml:space="preserve"> </w:t>
      </w:r>
      <w:r w:rsidR="009206E8">
        <w:t xml:space="preserve">  </w:t>
      </w:r>
    </w:p>
    <w:p w:rsidR="009206E8" w:rsidRPr="00BF6540" w:rsidRDefault="00EC6E4F" w:rsidP="00BF6540">
      <w:pPr>
        <w:suppressAutoHyphens w:val="0"/>
        <w:spacing w:after="5" w:line="305" w:lineRule="auto"/>
        <w:ind w:left="28" w:right="28" w:firstLine="680"/>
        <w:rPr>
          <w:b/>
        </w:rPr>
      </w:pPr>
      <w:r w:rsidRPr="009A0BD8">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w:t>
      </w:r>
    </w:p>
    <w:p w:rsidR="00EC6E4F" w:rsidRDefault="00EC6E4F" w:rsidP="009206E8">
      <w:pPr>
        <w:ind w:left="28" w:right="28" w:firstLine="680"/>
      </w:pPr>
      <w:r w:rsidRPr="009A0BD8">
        <w:t>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BA1ED2" w:rsidRPr="00073201" w:rsidRDefault="004767DF" w:rsidP="00073201">
      <w:pPr>
        <w:pStyle w:val="2"/>
        <w:rPr>
          <w:i w:val="0"/>
        </w:rPr>
      </w:pPr>
      <w:bookmarkStart w:id="12" w:name="_Toc222822080"/>
      <w:bookmarkStart w:id="13" w:name="_Toc224025508"/>
      <w:r w:rsidRPr="00073201">
        <w:rPr>
          <w:i w:val="0"/>
        </w:rPr>
        <w:t>3.2 Блок «Мир»</w:t>
      </w:r>
      <w:bookmarkEnd w:id="12"/>
      <w:bookmarkEnd w:id="13"/>
    </w:p>
    <w:p w:rsidR="009206E8" w:rsidRDefault="009206E8" w:rsidP="009206E8">
      <w:pPr>
        <w:suppressAutoHyphens w:val="0"/>
        <w:spacing w:after="5" w:line="305" w:lineRule="auto"/>
        <w:ind w:right="28" w:firstLine="708"/>
      </w:pPr>
      <w:r w:rsidRPr="009A0BD8">
        <w:t xml:space="preserve">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r>
        <w:t>Содержание блока «Мир» реализуется в следующих формах:</w:t>
      </w:r>
    </w:p>
    <w:p w:rsidR="009206E8" w:rsidRDefault="009206E8" w:rsidP="009206E8">
      <w:pPr>
        <w:ind w:left="28" w:right="28" w:firstLine="680"/>
      </w:pPr>
      <w:r w:rsidRPr="009A0BD8">
        <w:t xml:space="preserve">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w:t>
      </w:r>
    </w:p>
    <w:p w:rsidR="009206E8" w:rsidRDefault="009206E8" w:rsidP="009206E8">
      <w:pPr>
        <w:ind w:left="28" w:right="28" w:firstLine="680"/>
      </w:pPr>
      <w:r w:rsidRPr="009A0BD8">
        <w:t xml:space="preserve">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w:t>
      </w:r>
    </w:p>
    <w:p w:rsidR="009206E8" w:rsidRDefault="009206E8" w:rsidP="00BF6540">
      <w:pPr>
        <w:ind w:left="28" w:right="28" w:firstLine="680"/>
      </w:pPr>
      <w:r w:rsidRPr="009A0BD8">
        <w:t xml:space="preserve">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w:t>
      </w:r>
      <w:r>
        <w:t xml:space="preserve"> </w:t>
      </w:r>
      <w:r w:rsidRPr="009A0BD8">
        <w:t xml:space="preserve">события и мероприятия, отражающие ценности созидания и науки: стремление к познанию себя и других людей, природы и общества, к знаниям, образованию, </w:t>
      </w:r>
      <w:r w:rsidRPr="009A0BD8">
        <w:lastRenderedPageBreak/>
        <w:t xml:space="preserve">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 </w:t>
      </w:r>
    </w:p>
    <w:p w:rsidR="009206E8" w:rsidRDefault="009206E8" w:rsidP="009206E8">
      <w:pPr>
        <w:ind w:left="28" w:right="28" w:firstLine="680"/>
      </w:pPr>
      <w:r w:rsidRPr="009A0BD8">
        <w:t xml:space="preserve">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w:t>
      </w:r>
    </w:p>
    <w:p w:rsidR="009206E8" w:rsidRDefault="009206E8" w:rsidP="009206E8">
      <w:pPr>
        <w:ind w:left="28" w:right="28" w:firstLine="680"/>
      </w:pPr>
      <w:r w:rsidRPr="009A0BD8">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D95836" w:rsidRPr="00071462" w:rsidRDefault="00D95836" w:rsidP="00071462">
      <w:pPr>
        <w:pStyle w:val="2"/>
        <w:jc w:val="center"/>
        <w:rPr>
          <w:rFonts w:ascii="Times New Roman" w:hAnsi="Times New Roman" w:cs="Times New Roman"/>
          <w:i w:val="0"/>
        </w:rPr>
      </w:pPr>
      <w:bookmarkStart w:id="14" w:name="_Toc222822081"/>
      <w:bookmarkStart w:id="15" w:name="_Toc224025509"/>
      <w:r w:rsidRPr="00071462">
        <w:rPr>
          <w:rFonts w:ascii="Times New Roman" w:hAnsi="Times New Roman" w:cs="Times New Roman"/>
          <w:i w:val="0"/>
        </w:rPr>
        <w:t xml:space="preserve">3.3 Блок </w:t>
      </w:r>
      <w:r w:rsidR="004767DF" w:rsidRPr="00071462">
        <w:rPr>
          <w:rFonts w:ascii="Times New Roman" w:hAnsi="Times New Roman" w:cs="Times New Roman"/>
          <w:i w:val="0"/>
        </w:rPr>
        <w:t>«</w:t>
      </w:r>
      <w:r w:rsidRPr="00071462">
        <w:rPr>
          <w:rFonts w:ascii="Times New Roman" w:hAnsi="Times New Roman" w:cs="Times New Roman"/>
          <w:i w:val="0"/>
        </w:rPr>
        <w:t>Россия</w:t>
      </w:r>
      <w:r w:rsidR="004767DF" w:rsidRPr="00071462">
        <w:rPr>
          <w:rFonts w:ascii="Times New Roman" w:hAnsi="Times New Roman" w:cs="Times New Roman"/>
          <w:i w:val="0"/>
        </w:rPr>
        <w:t>»</w:t>
      </w:r>
      <w:bookmarkEnd w:id="14"/>
      <w:bookmarkEnd w:id="15"/>
    </w:p>
    <w:p w:rsidR="00AD2366" w:rsidRPr="009A0BD8" w:rsidRDefault="00AD2366" w:rsidP="00AD2366">
      <w:pPr>
        <w:suppressAutoHyphens w:val="0"/>
        <w:spacing w:after="5" w:line="305" w:lineRule="auto"/>
        <w:ind w:right="28" w:firstLine="708"/>
      </w:pPr>
      <w:r w:rsidRPr="009A0BD8">
        <w:t>В общем блоке реализации содержания «Россия» предлагаются пять комплексов мероприятий:</w:t>
      </w:r>
    </w:p>
    <w:p w:rsidR="00AD2366" w:rsidRDefault="00AD2366" w:rsidP="00AD2366">
      <w:pPr>
        <w:suppressAutoHyphens w:val="0"/>
        <w:spacing w:after="5" w:line="305" w:lineRule="auto"/>
        <w:ind w:right="28" w:firstLine="708"/>
      </w:pPr>
      <w:r w:rsidRPr="009A0BD8">
        <w:t xml:space="preserve">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w:t>
      </w:r>
      <w:r>
        <w:t>Предполагаемые формы мероприятий:</w:t>
      </w:r>
    </w:p>
    <w:p w:rsidR="00AD2366" w:rsidRDefault="00AD2366" w:rsidP="00AD2366">
      <w:pPr>
        <w:ind w:left="28" w:right="28" w:firstLine="680"/>
      </w:pPr>
      <w:r w:rsidRPr="009A0BD8">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r>
        <w:t>;</w:t>
      </w:r>
    </w:p>
    <w:p w:rsidR="00AD2366" w:rsidRDefault="00AD2366" w:rsidP="00AD2366">
      <w:pPr>
        <w:ind w:left="28" w:right="28" w:firstLine="680"/>
      </w:pPr>
      <w:r w:rsidRPr="009A0BD8">
        <w:t xml:space="preserve">тематические дни; </w:t>
      </w:r>
    </w:p>
    <w:p w:rsidR="00AD2366" w:rsidRDefault="00AD2366" w:rsidP="00AD2366">
      <w:pPr>
        <w:ind w:left="28" w:right="28" w:firstLine="680"/>
      </w:pPr>
      <w:r w:rsidRPr="009A0BD8">
        <w:t xml:space="preserve">использование в работе материалов о </w:t>
      </w:r>
      <w:r>
        <w:t xml:space="preserve">цивилизационном </w:t>
      </w:r>
      <w:r w:rsidRPr="009A0BD8">
        <w:t>наследии России, включающих знания о родной природе, д</w:t>
      </w:r>
      <w:r w:rsidR="00BD1C12">
        <w:t xml:space="preserve">остижения культуры и искусства: отрядные часы, расширяющие кругозор детей, помогающие ребёнку осмыслить своё место в природе и усвоить такие ценности как  «Отечество», «Семья»; посещение школьного музея; экскурсии в </w:t>
      </w:r>
      <w:r w:rsidR="00BA1ED2">
        <w:t>краеведческий музей с. Абатское, посещение библиотек.</w:t>
      </w:r>
    </w:p>
    <w:p w:rsidR="00BD1C12" w:rsidRDefault="00BD1C12" w:rsidP="00BD1C12">
      <w:pPr>
        <w:suppressAutoHyphens w:val="0"/>
        <w:spacing w:after="5" w:line="305" w:lineRule="auto"/>
        <w:ind w:right="28" w:firstLine="708"/>
      </w:pPr>
      <w:r w:rsidRPr="009A0BD8">
        <w:t xml:space="preserve">Второй комплекс мероприятий связан с суверенитетом и безопасностью, защитой российского общества, народа России, памяти защитников Отечества и </w:t>
      </w:r>
      <w:r w:rsidRPr="009A0BD8">
        <w:lastRenderedPageBreak/>
        <w:t xml:space="preserve">подвигов героев Отечества, сохранением исторической правды. </w:t>
      </w:r>
      <w:r>
        <w:t>Предполагаемые форматы мероприятий:</w:t>
      </w:r>
    </w:p>
    <w:p w:rsidR="00BD1C12" w:rsidRDefault="00BD1C12" w:rsidP="00BD1C12">
      <w:pPr>
        <w:suppressAutoHyphens w:val="0"/>
        <w:spacing w:after="5" w:line="305" w:lineRule="auto"/>
        <w:ind w:right="28" w:firstLine="708"/>
      </w:pPr>
      <w:r w:rsidRPr="009A0BD8">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w:t>
      </w:r>
    </w:p>
    <w:p w:rsidR="00BD1C12" w:rsidRDefault="00BD1C12" w:rsidP="00BD1C12">
      <w:pPr>
        <w:ind w:left="28" w:right="28" w:firstLine="680"/>
      </w:pPr>
      <w:r w:rsidRPr="009A0BD8">
        <w:t xml:space="preserve">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любви к Родине, добру, милосердию, состраданию, взаимопомощи, чувству долга; </w:t>
      </w:r>
    </w:p>
    <w:p w:rsidR="00BD1C12" w:rsidRPr="009A0BD8" w:rsidRDefault="00BD1C12" w:rsidP="00BD1C12">
      <w:pPr>
        <w:ind w:left="28" w:right="28" w:firstLine="680"/>
      </w:pPr>
      <w:r w:rsidRPr="009A0BD8">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FE0C1B" w:rsidRPr="009A0BD8" w:rsidRDefault="00FE0C1B" w:rsidP="00FE0C1B">
      <w:pPr>
        <w:suppressAutoHyphens w:val="0"/>
        <w:spacing w:after="5" w:line="305" w:lineRule="auto"/>
        <w:ind w:right="28" w:firstLine="708"/>
      </w:pPr>
      <w:r w:rsidRPr="009A0BD8">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FE0C1B" w:rsidRPr="009A0BD8" w:rsidRDefault="00FE0C1B" w:rsidP="00FE0C1B">
      <w:pPr>
        <w:ind w:left="28" w:right="28"/>
      </w:pPr>
      <w:r w:rsidRPr="009A0BD8">
        <w:t xml:space="preserve">Реализация данных мероприятий </w:t>
      </w:r>
      <w:r>
        <w:t xml:space="preserve">проводится во  </w:t>
      </w:r>
      <w:r w:rsidRPr="009A0BD8">
        <w:t>взаимодействии с Общероссийским общественно-государственным движением детей и молодежи (далее — Движение Первых).</w:t>
      </w:r>
    </w:p>
    <w:p w:rsidR="00FE0C1B" w:rsidRPr="009A0BD8" w:rsidRDefault="00FE0C1B" w:rsidP="00FE0C1B">
      <w:pPr>
        <w:ind w:left="91" w:right="28"/>
      </w:pPr>
      <w:r w:rsidRPr="009A0BD8">
        <w:t>С целью формирования у детей и подростков гражданского самосознания могут проводиться информационные часы и акции.</w:t>
      </w:r>
    </w:p>
    <w:p w:rsidR="00FE0C1B" w:rsidRPr="009A0BD8" w:rsidRDefault="00FE0C1B" w:rsidP="00FE0C1B">
      <w:pPr>
        <w:suppressAutoHyphens w:val="0"/>
        <w:spacing w:after="28" w:line="305" w:lineRule="auto"/>
        <w:ind w:right="28" w:firstLine="708"/>
      </w:pPr>
      <w:r w:rsidRPr="009A0BD8">
        <w:t xml:space="preserve">Четвертый комплекс мероприятий связан с русским языком </w:t>
      </w:r>
      <w:r>
        <w:rPr>
          <w:noProof/>
          <w:lang w:eastAsia="ru-RU"/>
        </w:rPr>
        <w:drawing>
          <wp:inline distT="0" distB="0" distL="0" distR="0" wp14:anchorId="15EE73C5" wp14:editId="77DBFE2A">
            <wp:extent cx="94526" cy="12192"/>
            <wp:effectExtent l="0" t="0" r="0" b="0"/>
            <wp:docPr id="12510" name="Picture 12510"/>
            <wp:cNvGraphicFramePr/>
            <a:graphic xmlns:a="http://schemas.openxmlformats.org/drawingml/2006/main">
              <a:graphicData uri="http://schemas.openxmlformats.org/drawingml/2006/picture">
                <pic:pic xmlns:pic="http://schemas.openxmlformats.org/drawingml/2006/picture">
                  <pic:nvPicPr>
                    <pic:cNvPr id="12510" name="Picture 12510"/>
                    <pic:cNvPicPr/>
                  </pic:nvPicPr>
                  <pic:blipFill>
                    <a:blip r:embed="rId10"/>
                    <a:stretch>
                      <a:fillRect/>
                    </a:stretch>
                  </pic:blipFill>
                  <pic:spPr>
                    <a:xfrm>
                      <a:off x="0" y="0"/>
                      <a:ext cx="94526" cy="12192"/>
                    </a:xfrm>
                    <a:prstGeom prst="rect">
                      <a:avLst/>
                    </a:prstGeom>
                  </pic:spPr>
                </pic:pic>
              </a:graphicData>
            </a:graphic>
          </wp:inline>
        </w:drawing>
      </w:r>
      <w:r w:rsidRPr="009A0BD8">
        <w:t>государственным языком Российской Федерации.</w:t>
      </w:r>
    </w:p>
    <w:p w:rsidR="00FE0C1B" w:rsidRDefault="00FE0C1B" w:rsidP="00FE0C1B">
      <w:pPr>
        <w:ind w:left="768" w:right="28"/>
      </w:pPr>
      <w:r w:rsidRPr="009A0BD8">
        <w:t>Предполагаемые формы мероприятий:</w:t>
      </w:r>
    </w:p>
    <w:p w:rsidR="009A6057" w:rsidRPr="009A0BD8" w:rsidRDefault="009A6057" w:rsidP="00FE0C1B">
      <w:pPr>
        <w:ind w:left="768" w:right="28"/>
      </w:pPr>
      <w:r>
        <w:t>Организация выставок книг, посвящённых русской литературе и русской культуре.</w:t>
      </w:r>
    </w:p>
    <w:p w:rsidR="00FE0C1B" w:rsidRPr="009A0BD8" w:rsidRDefault="00FE0C1B" w:rsidP="00FE0C1B">
      <w:pPr>
        <w:ind w:left="28" w:right="105" w:firstLine="680"/>
      </w:pPr>
      <w:r w:rsidRPr="009A0BD8">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посвященные выдающимся писателям, поэ</w:t>
      </w:r>
      <w:r>
        <w:t>там</w:t>
      </w:r>
      <w:r w:rsidR="009B6FE8">
        <w:t xml:space="preserve"> и языковым традициям России.</w:t>
      </w:r>
    </w:p>
    <w:p w:rsidR="009A6057" w:rsidRPr="008501BF" w:rsidRDefault="00FE0C1B" w:rsidP="008501BF">
      <w:pPr>
        <w:suppressAutoHyphens w:val="0"/>
        <w:spacing w:after="0" w:line="240" w:lineRule="auto"/>
        <w:ind w:firstLine="708"/>
        <w:rPr>
          <w:rFonts w:eastAsia="Corbel"/>
          <w:lang w:eastAsia="en-US"/>
        </w:rPr>
      </w:pPr>
      <w:r w:rsidRPr="009A0BD8">
        <w:lastRenderedPageBreak/>
        <w:t xml:space="preserve"> отрядные события по м</w:t>
      </w:r>
      <w:r w:rsidR="009A6057">
        <w:t>отивам русских народных сказок:</w:t>
      </w:r>
      <w:r w:rsidR="009A6057" w:rsidRPr="009A6057">
        <w:t xml:space="preserve"> </w:t>
      </w:r>
      <w:r w:rsidR="009A6057">
        <w:t>литературно-м</w:t>
      </w:r>
      <w:r w:rsidR="008501BF">
        <w:t xml:space="preserve">узыкальная композиция: </w:t>
      </w:r>
      <w:r w:rsidR="008501BF" w:rsidRPr="0037027E">
        <w:rPr>
          <w:rFonts w:eastAsia="Times New Roman"/>
          <w:bdr w:val="none" w:sz="0" w:space="0" w:color="auto" w:frame="1"/>
        </w:rPr>
        <w:t>Игра по станциям «Там на невиданных дорожках»</w:t>
      </w:r>
      <w:r w:rsidR="008501BF">
        <w:rPr>
          <w:rFonts w:eastAsia="Corbel"/>
          <w:lang w:eastAsia="en-US"/>
        </w:rPr>
        <w:t xml:space="preserve"> </w:t>
      </w:r>
      <w:r w:rsidR="009A6057">
        <w:t>по сказкам А.С. Пушкина».</w:t>
      </w:r>
    </w:p>
    <w:p w:rsidR="009B6FE8" w:rsidRDefault="009A6057" w:rsidP="009B6FE8">
      <w:pPr>
        <w:ind w:left="28" w:right="28" w:firstLine="680"/>
      </w:pPr>
      <w:r>
        <w:t xml:space="preserve">конкурс </w:t>
      </w:r>
      <w:r w:rsidR="009B6FE8">
        <w:t xml:space="preserve">чтецов; </w:t>
      </w:r>
      <w:r w:rsidR="009B6FE8" w:rsidRPr="009A0BD8">
        <w:t>проекты по собранию русских пословиц и поговорок; крылатых выражений о родстве, дружбе, верности и других нравственных ориентирах.</w:t>
      </w:r>
    </w:p>
    <w:p w:rsidR="00E84C8A" w:rsidRPr="009A0BD8" w:rsidRDefault="00E84C8A" w:rsidP="00E84C8A">
      <w:pPr>
        <w:suppressAutoHyphens w:val="0"/>
        <w:spacing w:after="5" w:line="305" w:lineRule="auto"/>
        <w:ind w:right="28" w:firstLine="708"/>
      </w:pPr>
      <w:r w:rsidRPr="009A0BD8">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E84C8A" w:rsidRPr="009A0BD8" w:rsidRDefault="00E84C8A" w:rsidP="00E84C8A">
      <w:pPr>
        <w:ind w:left="782" w:right="28"/>
      </w:pPr>
      <w:r w:rsidRPr="009A0BD8">
        <w:t>Предполагаемые формы мероприятий:</w:t>
      </w:r>
    </w:p>
    <w:p w:rsidR="009A3E12" w:rsidRDefault="00E84C8A" w:rsidP="00E84C8A">
      <w:pPr>
        <w:ind w:left="28" w:right="28" w:firstLine="680"/>
      </w:pPr>
      <w:r w:rsidRPr="009A0BD8">
        <w:t>экологические игры, актуализирующи</w:t>
      </w:r>
      <w:r w:rsidR="009A3E12">
        <w:t xml:space="preserve">е имеющийся опыт </w:t>
      </w:r>
      <w:r w:rsidR="009357A6">
        <w:t>и знания детей: творческий флеш-моб «Бумажный лес», эко-квест «Тропами России</w:t>
      </w:r>
      <w:r w:rsidR="009A3E12">
        <w:t>»;</w:t>
      </w:r>
    </w:p>
    <w:p w:rsidR="009A3E12" w:rsidRDefault="00E84C8A" w:rsidP="00E84C8A">
      <w:pPr>
        <w:ind w:left="28" w:right="28" w:firstLine="680"/>
      </w:pPr>
      <w:r w:rsidRPr="009A0BD8">
        <w:t xml:space="preserve">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w:t>
      </w:r>
      <w:r w:rsidR="009A3E12">
        <w:t>исимость в целос</w:t>
      </w:r>
      <w:r w:rsidR="009357A6">
        <w:t xml:space="preserve">тной экосистеме: виртуальная экскурсия «Экологические маршруты России», </w:t>
      </w:r>
      <w:r w:rsidR="009A3E12">
        <w:t xml:space="preserve"> «Зелёный патруль»;</w:t>
      </w:r>
    </w:p>
    <w:p w:rsidR="009A3E12" w:rsidRDefault="00E84C8A" w:rsidP="00E84C8A">
      <w:pPr>
        <w:ind w:left="28" w:right="28" w:firstLine="680"/>
      </w:pPr>
      <w:r w:rsidRPr="009A0BD8">
        <w:t xml:space="preserve"> беседы об особенностях родного края; </w:t>
      </w:r>
    </w:p>
    <w:p w:rsidR="009A3E12" w:rsidRDefault="009A3E12" w:rsidP="00E84C8A">
      <w:pPr>
        <w:ind w:left="28" w:right="28" w:firstLine="680"/>
      </w:pPr>
      <w:r>
        <w:t>акции: «Цветник школы»</w:t>
      </w:r>
      <w:r w:rsidR="00BA1ED2">
        <w:t xml:space="preserve">, </w:t>
      </w:r>
      <w:r w:rsidR="009357A6">
        <w:t>«Зелёный сад единства</w:t>
      </w:r>
      <w:r w:rsidR="00BA1ED2">
        <w:t>»;</w:t>
      </w:r>
    </w:p>
    <w:p w:rsidR="00E84C8A" w:rsidRPr="009A0BD8" w:rsidRDefault="00E84C8A" w:rsidP="00E84C8A">
      <w:pPr>
        <w:ind w:left="28" w:right="28" w:firstLine="680"/>
      </w:pPr>
      <w:r w:rsidRPr="009A0BD8">
        <w:t>конкурс рисунков, плакатов,</w:t>
      </w:r>
      <w:r w:rsidR="009A3E12">
        <w:t xml:space="preserve"> на экологическую тематику.</w:t>
      </w:r>
    </w:p>
    <w:p w:rsidR="009B6FE8" w:rsidRPr="00436043" w:rsidRDefault="00D95836" w:rsidP="00436043">
      <w:pPr>
        <w:pStyle w:val="2"/>
        <w:jc w:val="center"/>
        <w:rPr>
          <w:rFonts w:ascii="Times New Roman" w:hAnsi="Times New Roman" w:cs="Times New Roman"/>
          <w:i w:val="0"/>
        </w:rPr>
      </w:pPr>
      <w:bookmarkStart w:id="16" w:name="_Toc222822082"/>
      <w:bookmarkStart w:id="17" w:name="_Toc224025510"/>
      <w:r w:rsidRPr="00436043">
        <w:rPr>
          <w:rFonts w:ascii="Times New Roman" w:hAnsi="Times New Roman" w:cs="Times New Roman"/>
          <w:i w:val="0"/>
        </w:rPr>
        <w:t xml:space="preserve">3.4 Блок </w:t>
      </w:r>
      <w:r w:rsidR="004767DF" w:rsidRPr="00436043">
        <w:rPr>
          <w:rFonts w:ascii="Times New Roman" w:hAnsi="Times New Roman" w:cs="Times New Roman"/>
          <w:i w:val="0"/>
        </w:rPr>
        <w:t>«</w:t>
      </w:r>
      <w:r w:rsidRPr="00436043">
        <w:rPr>
          <w:rFonts w:ascii="Times New Roman" w:hAnsi="Times New Roman" w:cs="Times New Roman"/>
          <w:i w:val="0"/>
        </w:rPr>
        <w:t>Человек</w:t>
      </w:r>
      <w:r w:rsidR="004767DF" w:rsidRPr="00436043">
        <w:rPr>
          <w:rFonts w:ascii="Times New Roman" w:hAnsi="Times New Roman" w:cs="Times New Roman"/>
          <w:i w:val="0"/>
        </w:rPr>
        <w:t>»</w:t>
      </w:r>
      <w:bookmarkEnd w:id="16"/>
      <w:bookmarkEnd w:id="17"/>
    </w:p>
    <w:p w:rsidR="00A84167" w:rsidRPr="00862B4C" w:rsidRDefault="00A84167" w:rsidP="00986480">
      <w:pPr>
        <w:suppressAutoHyphens w:val="0"/>
        <w:spacing w:after="5" w:line="305" w:lineRule="auto"/>
        <w:ind w:right="28"/>
      </w:pPr>
      <w:r w:rsidRPr="00862B4C">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A84167" w:rsidRPr="00862B4C" w:rsidRDefault="00A84167" w:rsidP="00A84167">
      <w:pPr>
        <w:spacing w:after="46" w:line="259" w:lineRule="auto"/>
        <w:ind w:left="24" w:right="5" w:hanging="10"/>
        <w:jc w:val="center"/>
      </w:pPr>
      <w:r w:rsidRPr="00862B4C">
        <w:t>Реализация воспитательного потенциала данного блока предусматривает:</w:t>
      </w:r>
    </w:p>
    <w:p w:rsidR="00A84167" w:rsidRDefault="00A84167" w:rsidP="00986480">
      <w:pPr>
        <w:ind w:left="28" w:right="28" w:firstLine="680"/>
      </w:pPr>
      <w:r>
        <w:rPr>
          <w:noProof/>
          <w:lang w:eastAsia="ru-RU"/>
        </w:rPr>
        <w:drawing>
          <wp:anchor distT="0" distB="0" distL="114300" distR="114300" simplePos="0" relativeHeight="251659264" behindDoc="0" locked="0" layoutInCell="1" allowOverlap="0" wp14:anchorId="4DB29AE7" wp14:editId="57ED5D51">
            <wp:simplePos x="0" y="0"/>
            <wp:positionH relativeFrom="page">
              <wp:posOffset>3861816</wp:posOffset>
            </wp:positionH>
            <wp:positionV relativeFrom="page">
              <wp:posOffset>600456</wp:posOffset>
            </wp:positionV>
            <wp:extent cx="3049" cy="3048"/>
            <wp:effectExtent l="0" t="0" r="0" b="0"/>
            <wp:wrapTopAndBottom/>
            <wp:docPr id="16410" name="Picture 16410"/>
            <wp:cNvGraphicFramePr/>
            <a:graphic xmlns:a="http://schemas.openxmlformats.org/drawingml/2006/main">
              <a:graphicData uri="http://schemas.openxmlformats.org/drawingml/2006/picture">
                <pic:pic xmlns:pic="http://schemas.openxmlformats.org/drawingml/2006/picture">
                  <pic:nvPicPr>
                    <pic:cNvPr id="16410" name="Picture 16410"/>
                    <pic:cNvPicPr/>
                  </pic:nvPicPr>
                  <pic:blipFill>
                    <a:blip r:embed="rId11"/>
                    <a:stretch>
                      <a:fillRect/>
                    </a:stretch>
                  </pic:blipFill>
                  <pic:spPr>
                    <a:xfrm>
                      <a:off x="0" y="0"/>
                      <a:ext cx="3049" cy="3048"/>
                    </a:xfrm>
                    <a:prstGeom prst="rect">
                      <a:avLst/>
                    </a:prstGeom>
                  </pic:spPr>
                </pic:pic>
              </a:graphicData>
            </a:graphic>
          </wp:anchor>
        </w:drawing>
      </w:r>
      <w:r w:rsidRPr="00862B4C">
        <w:t xml:space="preserve">проведение физкультурно-оздоровительных, спортивных мероприятий: зарядка, </w:t>
      </w:r>
      <w:r w:rsidR="00986480">
        <w:t>спортивные игры и соревнования: «Олимпийские рекорды», «Весёлые старты» «Безопасное колесо»;</w:t>
      </w:r>
    </w:p>
    <w:p w:rsidR="00986480" w:rsidRDefault="00A84167" w:rsidP="00986480">
      <w:pPr>
        <w:ind w:left="28" w:right="28" w:firstLine="680"/>
      </w:pPr>
      <w:r w:rsidRPr="00862B4C">
        <w:t xml:space="preserve">беседы, </w:t>
      </w:r>
      <w:r w:rsidR="00986480">
        <w:t xml:space="preserve">минутки здоровья, </w:t>
      </w:r>
      <w:r w:rsidRPr="00862B4C">
        <w:t>направленные на профилактику вредных привычек и привлечение интереса детей к з</w:t>
      </w:r>
      <w:r w:rsidR="00986480">
        <w:t>анятиям физкультурой и спортом: «Моё здоровье», «Как не навредить себе?»;</w:t>
      </w:r>
    </w:p>
    <w:p w:rsidR="00986480" w:rsidRDefault="00A84167" w:rsidP="00986480">
      <w:pPr>
        <w:ind w:left="28" w:right="28" w:firstLine="680"/>
      </w:pPr>
      <w:r w:rsidRPr="00862B4C">
        <w:lastRenderedPageBreak/>
        <w:t xml:space="preserve">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w:t>
      </w:r>
    </w:p>
    <w:p w:rsidR="00986480" w:rsidRDefault="00A84167" w:rsidP="00986480">
      <w:pPr>
        <w:ind w:left="28" w:right="28" w:firstLine="680"/>
      </w:pPr>
      <w:r w:rsidRPr="00862B4C">
        <w:t xml:space="preserve">проведение тренировочной эвакуации при пожаре или обнаружении взрывчатых веществ; </w:t>
      </w:r>
    </w:p>
    <w:p w:rsidR="00986480" w:rsidRDefault="00A84167" w:rsidP="00986480">
      <w:pPr>
        <w:ind w:left="28" w:right="28" w:firstLine="680"/>
      </w:pPr>
      <w:r w:rsidRPr="00862B4C">
        <w:t xml:space="preserve">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w:t>
      </w:r>
    </w:p>
    <w:p w:rsidR="00986480" w:rsidRDefault="00A84167" w:rsidP="00986480">
      <w:pPr>
        <w:ind w:left="28" w:right="28" w:firstLine="680"/>
      </w:pPr>
      <w:r w:rsidRPr="00862B4C">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w:t>
      </w:r>
      <w:r w:rsidR="0098539A">
        <w:t>Отечеству: игра-беседа «Традиции моей семьи», мастер-класс «Семейное древо», конкурс «Моя малая Родина»</w:t>
      </w:r>
      <w:r w:rsidR="007667CA">
        <w:t>.</w:t>
      </w:r>
    </w:p>
    <w:p w:rsidR="00A84167" w:rsidRPr="00862B4C" w:rsidRDefault="00A84167" w:rsidP="007667CA">
      <w:pPr>
        <w:ind w:left="28" w:right="28" w:firstLine="680"/>
      </w:pPr>
      <w:r w:rsidRPr="00862B4C">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w:t>
      </w:r>
      <w:r w:rsidR="007667CA">
        <w:t>х традициях российского народа: темати</w:t>
      </w:r>
      <w:r w:rsidR="004D0B1C">
        <w:t>ческий час</w:t>
      </w:r>
      <w:r w:rsidR="0098539A">
        <w:t>: и</w:t>
      </w:r>
      <w:r w:rsidR="004D0B1C">
        <w:t>гра-квест «Единство в нас</w:t>
      </w:r>
      <w:r w:rsidR="0098539A">
        <w:t>!», час истории «В единстве народа сила страны».</w:t>
      </w:r>
    </w:p>
    <w:p w:rsidR="00A84167" w:rsidRPr="00436043" w:rsidRDefault="00534DF8" w:rsidP="00436043">
      <w:pPr>
        <w:pStyle w:val="2"/>
        <w:jc w:val="center"/>
        <w:rPr>
          <w:rFonts w:ascii="Times New Roman" w:hAnsi="Times New Roman" w:cs="Times New Roman"/>
          <w:i w:val="0"/>
        </w:rPr>
      </w:pPr>
      <w:bookmarkStart w:id="18" w:name="_Toc222822083"/>
      <w:bookmarkStart w:id="19" w:name="_Toc224025511"/>
      <w:r w:rsidRPr="00436043">
        <w:rPr>
          <w:rFonts w:ascii="Times New Roman" w:hAnsi="Times New Roman" w:cs="Times New Roman"/>
          <w:i w:val="0"/>
        </w:rPr>
        <w:t>3.5 Инвариативные содержательные модули</w:t>
      </w:r>
      <w:bookmarkEnd w:id="18"/>
      <w:bookmarkEnd w:id="19"/>
    </w:p>
    <w:p w:rsidR="00534DF8" w:rsidRPr="00436043" w:rsidRDefault="00534DF8" w:rsidP="00436043">
      <w:pPr>
        <w:pStyle w:val="3"/>
        <w:jc w:val="center"/>
        <w:rPr>
          <w:rFonts w:ascii="Times New Roman" w:hAnsi="Times New Roman" w:cs="Times New Roman"/>
          <w:b/>
          <w:sz w:val="28"/>
          <w:szCs w:val="28"/>
        </w:rPr>
      </w:pPr>
      <w:bookmarkStart w:id="20" w:name="_Toc222822084"/>
      <w:bookmarkStart w:id="21" w:name="_Toc224025512"/>
      <w:r w:rsidRPr="00436043">
        <w:rPr>
          <w:rFonts w:ascii="Times New Roman" w:hAnsi="Times New Roman" w:cs="Times New Roman"/>
          <w:b/>
          <w:sz w:val="28"/>
          <w:szCs w:val="28"/>
        </w:rPr>
        <w:t>3.5.1</w:t>
      </w:r>
      <w:r w:rsidR="004767DF" w:rsidRPr="00436043">
        <w:rPr>
          <w:rFonts w:ascii="Times New Roman" w:hAnsi="Times New Roman" w:cs="Times New Roman"/>
          <w:b/>
          <w:sz w:val="28"/>
          <w:szCs w:val="28"/>
        </w:rPr>
        <w:t xml:space="preserve"> </w:t>
      </w:r>
      <w:r w:rsidRPr="00436043">
        <w:rPr>
          <w:rFonts w:ascii="Times New Roman" w:hAnsi="Times New Roman" w:cs="Times New Roman"/>
          <w:b/>
          <w:sz w:val="28"/>
          <w:szCs w:val="28"/>
        </w:rPr>
        <w:t xml:space="preserve">Модуль </w:t>
      </w:r>
      <w:r w:rsidR="004767DF" w:rsidRPr="00436043">
        <w:rPr>
          <w:rFonts w:ascii="Times New Roman" w:hAnsi="Times New Roman" w:cs="Times New Roman"/>
          <w:b/>
          <w:sz w:val="28"/>
          <w:szCs w:val="28"/>
        </w:rPr>
        <w:t>«</w:t>
      </w:r>
      <w:r w:rsidRPr="00436043">
        <w:rPr>
          <w:rFonts w:ascii="Times New Roman" w:hAnsi="Times New Roman" w:cs="Times New Roman"/>
          <w:b/>
          <w:sz w:val="28"/>
          <w:szCs w:val="28"/>
        </w:rPr>
        <w:t>Спортивно-оздоровительная работа</w:t>
      </w:r>
      <w:r w:rsidR="004767DF" w:rsidRPr="00436043">
        <w:rPr>
          <w:rFonts w:ascii="Times New Roman" w:hAnsi="Times New Roman" w:cs="Times New Roman"/>
          <w:b/>
          <w:sz w:val="28"/>
          <w:szCs w:val="28"/>
        </w:rPr>
        <w:t>»</w:t>
      </w:r>
      <w:bookmarkEnd w:id="20"/>
      <w:bookmarkEnd w:id="21"/>
    </w:p>
    <w:p w:rsidR="00534DF8" w:rsidRDefault="00534DF8" w:rsidP="00534DF8">
      <w:pPr>
        <w:ind w:left="28" w:right="28" w:firstLine="680"/>
      </w:pPr>
      <w:r w:rsidRPr="00862B4C">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534DF8" w:rsidRDefault="00534DF8" w:rsidP="00534DF8">
      <w:pPr>
        <w:ind w:left="28" w:right="28" w:firstLine="680"/>
      </w:pPr>
      <w:r w:rsidRPr="00862B4C">
        <w:t>физкультурно-оздоровительных занятий, которые проводятся с детьми по графику, ма</w:t>
      </w:r>
      <w:r>
        <w:t>ксимально на открытых площадках: спортивно</w:t>
      </w:r>
      <w:r w:rsidR="00D32F49">
        <w:t>-игровая программа «Весёлая семейка</w:t>
      </w:r>
      <w:r>
        <w:t xml:space="preserve">», </w:t>
      </w:r>
      <w:r w:rsidR="008F1FF5">
        <w:t>фестиваль народных игр «Игры народов России</w:t>
      </w:r>
      <w:r w:rsidR="00750EE3">
        <w:t>»;</w:t>
      </w:r>
      <w:r w:rsidR="008F1FF5">
        <w:t xml:space="preserve"> спортивная творческая мастерская «Символы спортивного единства».</w:t>
      </w:r>
    </w:p>
    <w:p w:rsidR="00534DF8" w:rsidRDefault="00534DF8" w:rsidP="00534DF8">
      <w:pPr>
        <w:ind w:left="28" w:right="28" w:firstLine="680"/>
      </w:pPr>
      <w:r w:rsidRPr="00862B4C">
        <w:lastRenderedPageBreak/>
        <w:t>различных видов гимнастик, утренней вариативной зарядки (спортивная, танцевальная, дыхательная, беговая, игровая);</w:t>
      </w:r>
    </w:p>
    <w:p w:rsidR="00534DF8" w:rsidRDefault="00534DF8" w:rsidP="00534DF8">
      <w:pPr>
        <w:ind w:left="28" w:right="28" w:firstLine="680"/>
      </w:pPr>
      <w:r w:rsidRPr="00862B4C">
        <w:t>спортивно-массовых мероприятий, предполагающих спартакиады, спортивные соревнования,</w:t>
      </w:r>
      <w:r w:rsidR="00750EE3">
        <w:t xml:space="preserve"> праздники, викторины, конкурсы: спортивные эстафеты «Здоровая Россия-сильная Россия», «Мы не будем унывать», областной физкультурно-оздоровительный проект «Готов к труду и обороне».</w:t>
      </w:r>
    </w:p>
    <w:p w:rsidR="00534DF8" w:rsidRPr="00862B4C" w:rsidRDefault="00534DF8" w:rsidP="00534DF8">
      <w:pPr>
        <w:ind w:left="28" w:right="28"/>
      </w:pPr>
      <w:r w:rsidRPr="00862B4C">
        <w:t>Спортивно-оздоровительная работа строится во взаимодействии с медицинским персоналом с учетом возраста детей и показателей здоровья.</w:t>
      </w:r>
    </w:p>
    <w:p w:rsidR="00534DF8" w:rsidRPr="00436043" w:rsidRDefault="00750EE3" w:rsidP="00436043">
      <w:pPr>
        <w:pStyle w:val="3"/>
        <w:jc w:val="center"/>
        <w:rPr>
          <w:rFonts w:ascii="Times New Roman" w:hAnsi="Times New Roman" w:cs="Times New Roman"/>
          <w:b/>
          <w:sz w:val="28"/>
          <w:szCs w:val="28"/>
        </w:rPr>
      </w:pPr>
      <w:bookmarkStart w:id="22" w:name="_Toc222822085"/>
      <w:bookmarkStart w:id="23" w:name="_Toc224025513"/>
      <w:r w:rsidRPr="00436043">
        <w:rPr>
          <w:rFonts w:ascii="Times New Roman" w:hAnsi="Times New Roman" w:cs="Times New Roman"/>
          <w:b/>
          <w:sz w:val="28"/>
          <w:szCs w:val="28"/>
        </w:rPr>
        <w:t xml:space="preserve">3.5.2 Модуль </w:t>
      </w:r>
      <w:r w:rsidR="004767DF" w:rsidRPr="00436043">
        <w:rPr>
          <w:rFonts w:ascii="Times New Roman" w:hAnsi="Times New Roman" w:cs="Times New Roman"/>
          <w:b/>
          <w:sz w:val="28"/>
          <w:szCs w:val="28"/>
        </w:rPr>
        <w:t>«</w:t>
      </w:r>
      <w:r w:rsidRPr="00436043">
        <w:rPr>
          <w:rFonts w:ascii="Times New Roman" w:hAnsi="Times New Roman" w:cs="Times New Roman"/>
          <w:b/>
          <w:sz w:val="28"/>
          <w:szCs w:val="28"/>
        </w:rPr>
        <w:t>Культура России</w:t>
      </w:r>
      <w:r w:rsidR="004767DF" w:rsidRPr="00436043">
        <w:rPr>
          <w:rFonts w:ascii="Times New Roman" w:hAnsi="Times New Roman" w:cs="Times New Roman"/>
          <w:b/>
          <w:sz w:val="28"/>
          <w:szCs w:val="28"/>
        </w:rPr>
        <w:t>»</w:t>
      </w:r>
      <w:bookmarkEnd w:id="22"/>
      <w:bookmarkEnd w:id="23"/>
    </w:p>
    <w:p w:rsidR="00750EE3" w:rsidRDefault="00750EE3" w:rsidP="00750EE3">
      <w:pPr>
        <w:ind w:left="28" w:right="28" w:firstLine="680"/>
      </w:pPr>
      <w:r w:rsidRPr="00862B4C">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BD7204" w:rsidRDefault="00750EE3" w:rsidP="00BD7204">
      <w:pPr>
        <w:ind w:left="28" w:right="28" w:firstLine="680"/>
      </w:pPr>
      <w:r w:rsidRPr="00862B4C">
        <w:t>Воспитательная работа предполагает прос</w:t>
      </w:r>
      <w:r>
        <w:t xml:space="preserve">мотр отечественных кинофильмов: </w:t>
      </w:r>
      <w:r w:rsidR="00AB2577">
        <w:t>«К соседям с любовью</w:t>
      </w:r>
      <w:r w:rsidR="00343E57">
        <w:t>»,</w:t>
      </w:r>
      <w:r w:rsidR="001650F4">
        <w:t xml:space="preserve"> «Душа танца»,</w:t>
      </w:r>
      <w:r w:rsidR="00343E57">
        <w:t xml:space="preserve"> </w:t>
      </w:r>
      <w:r>
        <w:t xml:space="preserve">просмотр фильмов о </w:t>
      </w:r>
      <w:r w:rsidR="00BD7204">
        <w:t xml:space="preserve">Великой Отечественной войне «Они сражались за Родину!», </w:t>
      </w:r>
      <w:r w:rsidRPr="00862B4C">
        <w:t>концертов и лит</w:t>
      </w:r>
      <w:r w:rsidR="00BD7204">
        <w:t>ературно-музыкальных компо</w:t>
      </w:r>
      <w:r w:rsidR="001650F4">
        <w:t>зиций: шоу-игра «Угадай мелодию», «Калейдоскоп хороводных песен», музыкальный праздник «Мелодии народов России».</w:t>
      </w:r>
    </w:p>
    <w:p w:rsidR="00BD7204" w:rsidRDefault="00750EE3" w:rsidP="00BD7204">
      <w:pPr>
        <w:ind w:left="28" w:right="28" w:firstLine="680"/>
      </w:pPr>
      <w:r w:rsidRPr="00862B4C">
        <w:t>участие в виртуальных экскурсиях и выставках</w:t>
      </w:r>
      <w:r w:rsidR="00BD7204">
        <w:t>:</w:t>
      </w:r>
      <w:r w:rsidR="00BD7204" w:rsidRPr="00BD7204">
        <w:t xml:space="preserve"> </w:t>
      </w:r>
      <w:r w:rsidR="00BD7204">
        <w:t>онлайн путешествие в историю «</w:t>
      </w:r>
      <w:r w:rsidR="00FF4A5B">
        <w:t>Путешествие по городам России</w:t>
      </w:r>
      <w:r w:rsidR="00BD7204">
        <w:t>»</w:t>
      </w:r>
      <w:r w:rsidRPr="00862B4C">
        <w:t xml:space="preserve">; проведение «громких» чтений, чтений по ролям; постановки спектаклей; </w:t>
      </w:r>
    </w:p>
    <w:p w:rsidR="00750EE3" w:rsidRPr="00862B4C" w:rsidRDefault="00750EE3" w:rsidP="00BD7204">
      <w:pPr>
        <w:ind w:left="28" w:right="28" w:firstLine="680"/>
      </w:pPr>
      <w:r w:rsidRPr="00862B4C">
        <w:t>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750EE3" w:rsidRDefault="00750EE3" w:rsidP="00750EE3">
      <w:pPr>
        <w:ind w:left="28" w:right="28"/>
      </w:pPr>
      <w:r w:rsidRPr="00862B4C">
        <w:t xml:space="preserve">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w:t>
      </w:r>
      <w:r w:rsidRPr="00862B4C">
        <w:lastRenderedPageBreak/>
        <w:t>библиотека, Национальная электронная детская библиотека, Президентская библиотека и других.</w:t>
      </w:r>
    </w:p>
    <w:p w:rsidR="00522338" w:rsidRPr="00436043" w:rsidRDefault="00522338" w:rsidP="00436043">
      <w:pPr>
        <w:pStyle w:val="3"/>
        <w:jc w:val="center"/>
        <w:rPr>
          <w:rFonts w:ascii="Times New Roman" w:hAnsi="Times New Roman" w:cs="Times New Roman"/>
          <w:b/>
          <w:sz w:val="28"/>
          <w:szCs w:val="28"/>
        </w:rPr>
      </w:pPr>
      <w:bookmarkStart w:id="24" w:name="_Toc222822086"/>
      <w:bookmarkStart w:id="25" w:name="_Toc224025514"/>
      <w:r w:rsidRPr="00436043">
        <w:rPr>
          <w:rFonts w:ascii="Times New Roman" w:hAnsi="Times New Roman" w:cs="Times New Roman"/>
          <w:b/>
          <w:sz w:val="28"/>
          <w:szCs w:val="28"/>
        </w:rPr>
        <w:t xml:space="preserve">3.5.3 Модуль </w:t>
      </w:r>
      <w:r w:rsidR="004767DF" w:rsidRPr="00436043">
        <w:rPr>
          <w:rFonts w:ascii="Times New Roman" w:hAnsi="Times New Roman" w:cs="Times New Roman"/>
          <w:b/>
          <w:sz w:val="28"/>
          <w:szCs w:val="28"/>
        </w:rPr>
        <w:t>«</w:t>
      </w:r>
      <w:r w:rsidRPr="00436043">
        <w:rPr>
          <w:rFonts w:ascii="Times New Roman" w:hAnsi="Times New Roman" w:cs="Times New Roman"/>
          <w:b/>
          <w:sz w:val="28"/>
          <w:szCs w:val="28"/>
        </w:rPr>
        <w:t>Детское самоуправление</w:t>
      </w:r>
      <w:r w:rsidR="004767DF" w:rsidRPr="00436043">
        <w:rPr>
          <w:rFonts w:ascii="Times New Roman" w:hAnsi="Times New Roman" w:cs="Times New Roman"/>
          <w:b/>
          <w:sz w:val="28"/>
          <w:szCs w:val="28"/>
        </w:rPr>
        <w:t>»</w:t>
      </w:r>
      <w:bookmarkEnd w:id="24"/>
      <w:bookmarkEnd w:id="25"/>
    </w:p>
    <w:p w:rsidR="00AE6125" w:rsidRDefault="006D265C" w:rsidP="00AE6125">
      <w:pPr>
        <w:spacing w:after="0" w:line="240" w:lineRule="auto"/>
        <w:ind w:left="28" w:right="28" w:firstLine="680"/>
      </w:pPr>
      <w:r w:rsidRPr="00862B4C">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CE53CD" w:rsidRDefault="006D265C" w:rsidP="00AE6125">
      <w:pPr>
        <w:spacing w:after="0" w:line="240" w:lineRule="auto"/>
        <w:ind w:left="28" w:right="28" w:firstLine="680"/>
      </w:pPr>
      <w:r w:rsidRPr="00862B4C">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w:t>
      </w:r>
      <w:r>
        <w:t xml:space="preserve">вания </w:t>
      </w:r>
      <w:r w:rsidR="00F142AC">
        <w:t>и возложения поручений на них:</w:t>
      </w:r>
    </w:p>
    <w:p w:rsidR="00CE53CD" w:rsidRPr="0037027E" w:rsidRDefault="00CE53CD" w:rsidP="00B97777">
      <w:pPr>
        <w:spacing w:after="0" w:line="240" w:lineRule="auto"/>
        <w:ind w:firstLine="708"/>
        <w:rPr>
          <w:rFonts w:eastAsia="Times New Roman"/>
          <w:color w:val="111115"/>
          <w:sz w:val="14"/>
          <w:szCs w:val="14"/>
        </w:rPr>
      </w:pPr>
      <w:r w:rsidRPr="001650F4">
        <w:rPr>
          <w:rFonts w:eastAsia="Times New Roman"/>
          <w:i/>
          <w:color w:val="111115"/>
          <w:bdr w:val="none" w:sz="0" w:space="0" w:color="auto" w:frame="1"/>
        </w:rPr>
        <w:t>Группа «Досуг».</w:t>
      </w:r>
      <w:r w:rsidRPr="0037027E">
        <w:rPr>
          <w:rFonts w:eastAsia="Times New Roman"/>
          <w:color w:val="111115"/>
          <w:bdr w:val="none" w:sz="0" w:space="0" w:color="auto" w:frame="1"/>
        </w:rPr>
        <w:t xml:space="preserve"> Эта группа помогает вожатым организовать различные мероприятия в отряде, готовиться к большим делам.</w:t>
      </w:r>
    </w:p>
    <w:p w:rsidR="00CE53CD" w:rsidRPr="0037027E" w:rsidRDefault="00CE53CD" w:rsidP="00B97777">
      <w:pPr>
        <w:spacing w:after="0" w:line="240" w:lineRule="auto"/>
        <w:ind w:firstLine="708"/>
        <w:rPr>
          <w:rFonts w:eastAsia="Times New Roman"/>
          <w:color w:val="111115"/>
          <w:sz w:val="14"/>
          <w:szCs w:val="14"/>
        </w:rPr>
      </w:pPr>
      <w:r w:rsidRPr="001650F4">
        <w:rPr>
          <w:rFonts w:eastAsia="Times New Roman"/>
          <w:i/>
          <w:color w:val="111115"/>
          <w:bdr w:val="none" w:sz="0" w:space="0" w:color="auto" w:frame="1"/>
        </w:rPr>
        <w:t>Группа «Оформитель»</w:t>
      </w:r>
      <w:r w:rsidRPr="0037027E">
        <w:rPr>
          <w:rFonts w:eastAsia="Times New Roman"/>
          <w:color w:val="111115"/>
          <w:bdr w:val="none" w:sz="0" w:space="0" w:color="auto" w:frame="1"/>
        </w:rPr>
        <w:t xml:space="preserve"> выпускает ежедневный листок из дневника отряда.</w:t>
      </w:r>
    </w:p>
    <w:p w:rsidR="00CE53CD" w:rsidRPr="0037027E" w:rsidRDefault="00CE53CD" w:rsidP="00B97777">
      <w:pPr>
        <w:spacing w:after="0" w:line="240" w:lineRule="auto"/>
        <w:ind w:firstLine="708"/>
        <w:rPr>
          <w:rFonts w:eastAsia="Times New Roman"/>
          <w:color w:val="111115"/>
          <w:sz w:val="14"/>
          <w:szCs w:val="14"/>
        </w:rPr>
      </w:pPr>
      <w:r w:rsidRPr="001650F4">
        <w:rPr>
          <w:rFonts w:eastAsia="Times New Roman"/>
          <w:i/>
          <w:color w:val="111115"/>
          <w:bdr w:val="none" w:sz="0" w:space="0" w:color="auto" w:frame="1"/>
        </w:rPr>
        <w:t>Группа «Уют»</w:t>
      </w:r>
      <w:r w:rsidRPr="0037027E">
        <w:rPr>
          <w:rFonts w:eastAsia="Times New Roman"/>
          <w:color w:val="111115"/>
          <w:bdr w:val="none" w:sz="0" w:space="0" w:color="auto" w:frame="1"/>
        </w:rPr>
        <w:t xml:space="preserve"> должна внести свой вклад в оформление места сбора отряда, сделать его чуть-чуть уютнее, домашнее, красивее.</w:t>
      </w:r>
    </w:p>
    <w:p w:rsidR="00CE53CD" w:rsidRPr="0037027E" w:rsidRDefault="00CE53CD" w:rsidP="00B97777">
      <w:pPr>
        <w:spacing w:after="0" w:line="240" w:lineRule="auto"/>
        <w:ind w:firstLine="708"/>
        <w:rPr>
          <w:rFonts w:eastAsia="Times New Roman"/>
          <w:color w:val="111115"/>
          <w:sz w:val="14"/>
          <w:szCs w:val="14"/>
        </w:rPr>
      </w:pPr>
      <w:r w:rsidRPr="001650F4">
        <w:rPr>
          <w:rFonts w:eastAsia="Times New Roman"/>
          <w:i/>
          <w:color w:val="111115"/>
          <w:bdr w:val="none" w:sz="0" w:space="0" w:color="auto" w:frame="1"/>
        </w:rPr>
        <w:t>Группа «Сюрприз».</w:t>
      </w:r>
      <w:r w:rsidRPr="0037027E">
        <w:rPr>
          <w:rFonts w:eastAsia="Times New Roman"/>
          <w:color w:val="111115"/>
          <w:bdr w:val="none" w:sz="0" w:space="0" w:color="auto" w:frame="1"/>
        </w:rPr>
        <w:t xml:space="preserve"> В течение дня или на вечернем «огоньке» ребята этой группы должны удивить отряд каким-то приятным сюрпризом.</w:t>
      </w:r>
    </w:p>
    <w:p w:rsidR="00CE53CD" w:rsidRPr="0037027E" w:rsidRDefault="00CE53CD" w:rsidP="00B97777">
      <w:pPr>
        <w:spacing w:after="0" w:line="240" w:lineRule="auto"/>
        <w:ind w:firstLine="708"/>
        <w:rPr>
          <w:rFonts w:eastAsia="Times New Roman"/>
          <w:color w:val="111115"/>
          <w:sz w:val="14"/>
          <w:szCs w:val="14"/>
        </w:rPr>
      </w:pPr>
      <w:r w:rsidRPr="000C3AD1">
        <w:rPr>
          <w:rFonts w:eastAsia="Times New Roman"/>
          <w:i/>
          <w:color w:val="111115"/>
          <w:bdr w:val="none" w:sz="0" w:space="0" w:color="auto" w:frame="1"/>
        </w:rPr>
        <w:t>Группа «Мастер».</w:t>
      </w:r>
      <w:r w:rsidRPr="0037027E">
        <w:rPr>
          <w:rFonts w:eastAsia="Times New Roman"/>
          <w:color w:val="111115"/>
          <w:bdr w:val="none" w:sz="0" w:space="0" w:color="auto" w:frame="1"/>
        </w:rPr>
        <w:t xml:space="preserve"> Эти ребята должны пополнить запас сувенирами, которыми ребят награждают в ходе дел.</w:t>
      </w:r>
    </w:p>
    <w:p w:rsidR="00CE53CD" w:rsidRPr="0037027E" w:rsidRDefault="00CE53CD" w:rsidP="00B97777">
      <w:pPr>
        <w:spacing w:after="0" w:line="240" w:lineRule="auto"/>
        <w:ind w:firstLine="708"/>
        <w:rPr>
          <w:rFonts w:eastAsia="Times New Roman"/>
          <w:color w:val="111115"/>
          <w:sz w:val="14"/>
          <w:szCs w:val="14"/>
        </w:rPr>
      </w:pPr>
      <w:r w:rsidRPr="000C3AD1">
        <w:rPr>
          <w:rFonts w:eastAsia="Times New Roman"/>
          <w:i/>
          <w:color w:val="111115"/>
          <w:bdr w:val="none" w:sz="0" w:space="0" w:color="auto" w:frame="1"/>
        </w:rPr>
        <w:t xml:space="preserve">Группа «Летопись». </w:t>
      </w:r>
      <w:r w:rsidRPr="0037027E">
        <w:rPr>
          <w:rFonts w:eastAsia="Times New Roman"/>
          <w:color w:val="111115"/>
          <w:bdr w:val="none" w:sz="0" w:space="0" w:color="auto" w:frame="1"/>
        </w:rPr>
        <w:t>Описать вчерашний день, красочно оформить страничку дневника-летописи отряда.</w:t>
      </w:r>
    </w:p>
    <w:p w:rsidR="000E6B98" w:rsidRPr="00CE53CD" w:rsidRDefault="00CE53CD" w:rsidP="00B97777">
      <w:pPr>
        <w:spacing w:after="0" w:line="240" w:lineRule="auto"/>
        <w:ind w:firstLine="708"/>
        <w:rPr>
          <w:rFonts w:eastAsia="Times New Roman"/>
          <w:color w:val="111115"/>
          <w:sz w:val="14"/>
          <w:szCs w:val="14"/>
        </w:rPr>
      </w:pPr>
      <w:r w:rsidRPr="000C3AD1">
        <w:rPr>
          <w:rFonts w:eastAsia="Times New Roman"/>
          <w:i/>
          <w:color w:val="111115"/>
          <w:bdr w:val="none" w:sz="0" w:space="0" w:color="auto" w:frame="1"/>
        </w:rPr>
        <w:t>Группа «Спорт».</w:t>
      </w:r>
      <w:r w:rsidRPr="0037027E">
        <w:rPr>
          <w:rFonts w:eastAsia="Times New Roman"/>
          <w:color w:val="111115"/>
          <w:bdr w:val="none" w:sz="0" w:space="0" w:color="auto" w:frame="1"/>
        </w:rPr>
        <w:t> Вместе с вожатыми организует различные спортивные мероприятия в отряде, утренние зарядки.</w:t>
      </w:r>
    </w:p>
    <w:p w:rsidR="00F82794" w:rsidRDefault="00F82794" w:rsidP="000E6B98">
      <w:pPr>
        <w:suppressAutoHyphens w:val="0"/>
        <w:spacing w:after="5" w:line="305" w:lineRule="auto"/>
        <w:ind w:right="28" w:firstLine="708"/>
      </w:pPr>
      <w:r>
        <w:t>Развитию детского самоуправления в летнюю лагерную смену будет способствовать:</w:t>
      </w:r>
    </w:p>
    <w:p w:rsidR="00F82794" w:rsidRDefault="00F82794" w:rsidP="00E41B07">
      <w:pPr>
        <w:widowControl w:val="0"/>
        <w:numPr>
          <w:ilvl w:val="0"/>
          <w:numId w:val="40"/>
        </w:numPr>
        <w:tabs>
          <w:tab w:val="clear" w:pos="0"/>
          <w:tab w:val="num" w:pos="1429"/>
        </w:tabs>
        <w:spacing w:after="0" w:line="200" w:lineRule="atLeast"/>
        <w:ind w:left="1429"/>
      </w:pPr>
      <w:r>
        <w:t>Применение различных технологий</w:t>
      </w:r>
    </w:p>
    <w:p w:rsidR="00F82794" w:rsidRDefault="00F82794" w:rsidP="00E41B07">
      <w:pPr>
        <w:widowControl w:val="0"/>
        <w:numPr>
          <w:ilvl w:val="0"/>
          <w:numId w:val="40"/>
        </w:numPr>
        <w:tabs>
          <w:tab w:val="clear" w:pos="0"/>
          <w:tab w:val="num" w:pos="1429"/>
        </w:tabs>
        <w:spacing w:after="0" w:line="200" w:lineRule="atLeast"/>
        <w:ind w:left="1429"/>
      </w:pPr>
      <w:r>
        <w:t>Мотивация детей к познанию и творчеству.</w:t>
      </w:r>
    </w:p>
    <w:p w:rsidR="00F82794" w:rsidRDefault="00F82794" w:rsidP="00E41B07">
      <w:pPr>
        <w:widowControl w:val="0"/>
        <w:numPr>
          <w:ilvl w:val="0"/>
          <w:numId w:val="40"/>
        </w:numPr>
        <w:tabs>
          <w:tab w:val="clear" w:pos="0"/>
          <w:tab w:val="num" w:pos="1429"/>
        </w:tabs>
        <w:spacing w:after="0" w:line="200" w:lineRule="atLeast"/>
        <w:ind w:left="1429"/>
      </w:pPr>
      <w:r>
        <w:t>Учет возрастных особенностей.</w:t>
      </w:r>
    </w:p>
    <w:p w:rsidR="00F82794" w:rsidRDefault="00F82794" w:rsidP="00E41B07">
      <w:pPr>
        <w:widowControl w:val="0"/>
        <w:numPr>
          <w:ilvl w:val="0"/>
          <w:numId w:val="40"/>
        </w:numPr>
        <w:tabs>
          <w:tab w:val="clear" w:pos="0"/>
          <w:tab w:val="num" w:pos="1429"/>
        </w:tabs>
        <w:spacing w:after="0" w:line="200" w:lineRule="atLeast"/>
        <w:ind w:left="1429"/>
      </w:pPr>
      <w:r>
        <w:t>Организация ролевого взаимодействия.</w:t>
      </w:r>
    </w:p>
    <w:p w:rsidR="00F82794" w:rsidRDefault="00F82794" w:rsidP="00E41B07">
      <w:pPr>
        <w:widowControl w:val="0"/>
        <w:numPr>
          <w:ilvl w:val="0"/>
          <w:numId w:val="40"/>
        </w:numPr>
        <w:tabs>
          <w:tab w:val="clear" w:pos="0"/>
          <w:tab w:val="num" w:pos="1429"/>
        </w:tabs>
        <w:spacing w:after="0" w:line="200" w:lineRule="atLeast"/>
        <w:ind w:left="1429"/>
      </w:pPr>
      <w:r>
        <w:t>Насыщение жизни детей необходимой долей романтики и событийности.</w:t>
      </w:r>
    </w:p>
    <w:p w:rsidR="00F82794" w:rsidRDefault="00F82794" w:rsidP="00E41B07">
      <w:pPr>
        <w:widowControl w:val="0"/>
        <w:numPr>
          <w:ilvl w:val="0"/>
          <w:numId w:val="40"/>
        </w:numPr>
        <w:tabs>
          <w:tab w:val="clear" w:pos="0"/>
          <w:tab w:val="num" w:pos="1429"/>
        </w:tabs>
        <w:spacing w:after="0" w:line="200" w:lineRule="atLeast"/>
        <w:ind w:left="1429"/>
      </w:pPr>
      <w:r>
        <w:t>Создание привлекательности системы стимулирования личностного и коллективного роста: применение системы должностей и званий.</w:t>
      </w:r>
    </w:p>
    <w:p w:rsidR="00F82794" w:rsidRPr="004E5211" w:rsidRDefault="00F82794" w:rsidP="00E41B07">
      <w:pPr>
        <w:widowControl w:val="0"/>
        <w:numPr>
          <w:ilvl w:val="0"/>
          <w:numId w:val="40"/>
        </w:numPr>
        <w:tabs>
          <w:tab w:val="clear" w:pos="0"/>
          <w:tab w:val="num" w:pos="1429"/>
        </w:tabs>
        <w:spacing w:after="0" w:line="200" w:lineRule="atLeast"/>
        <w:ind w:left="1429"/>
        <w:rPr>
          <w:i/>
          <w:iCs/>
        </w:rPr>
      </w:pPr>
      <w:r>
        <w:t>Права и обязанности членов выборных органов детского самоуправления.</w:t>
      </w:r>
    </w:p>
    <w:p w:rsidR="00F82794" w:rsidRDefault="00F82794" w:rsidP="00F82794">
      <w:pPr>
        <w:widowControl w:val="0"/>
        <w:spacing w:after="0" w:line="200" w:lineRule="atLeast"/>
        <w:ind w:left="1429"/>
        <w:rPr>
          <w:i/>
          <w:iCs/>
        </w:rPr>
      </w:pPr>
    </w:p>
    <w:p w:rsidR="00F82794" w:rsidRPr="00133134" w:rsidRDefault="00F82794" w:rsidP="00F82794">
      <w:pPr>
        <w:pStyle w:val="af1"/>
        <w:spacing w:after="0" w:line="200" w:lineRule="atLeast"/>
        <w:rPr>
          <w:rFonts w:ascii="Times New Roman" w:hAnsi="Times New Roman" w:cs="Times New Roman"/>
        </w:rPr>
      </w:pPr>
      <w:r w:rsidRPr="00133134">
        <w:rPr>
          <w:rFonts w:ascii="Times New Roman" w:hAnsi="Times New Roman" w:cs="Times New Roman"/>
          <w:b/>
          <w:bCs/>
        </w:rPr>
        <w:lastRenderedPageBreak/>
        <w:t>Основные принципы работы органов самоуправления:</w:t>
      </w:r>
    </w:p>
    <w:p w:rsidR="00F82794" w:rsidRPr="00133134" w:rsidRDefault="00F82794" w:rsidP="00F82794">
      <w:pPr>
        <w:pStyle w:val="af1"/>
        <w:widowControl w:val="0"/>
        <w:numPr>
          <w:ilvl w:val="0"/>
          <w:numId w:val="1"/>
        </w:numPr>
        <w:spacing w:after="0" w:line="200" w:lineRule="atLeast"/>
        <w:rPr>
          <w:rFonts w:ascii="Times New Roman" w:hAnsi="Times New Roman" w:cs="Times New Roman"/>
        </w:rPr>
      </w:pPr>
      <w:r w:rsidRPr="00133134">
        <w:rPr>
          <w:rFonts w:ascii="Times New Roman" w:hAnsi="Times New Roman" w:cs="Times New Roman"/>
        </w:rPr>
        <w:t>открытость и доступность (самоуправление открыто для всех членов отряда и доступно им);</w:t>
      </w:r>
    </w:p>
    <w:p w:rsidR="00F82794" w:rsidRPr="00133134" w:rsidRDefault="00F82794" w:rsidP="00F82794">
      <w:pPr>
        <w:pStyle w:val="af1"/>
        <w:widowControl w:val="0"/>
        <w:numPr>
          <w:ilvl w:val="0"/>
          <w:numId w:val="1"/>
        </w:numPr>
        <w:spacing w:after="0" w:line="200" w:lineRule="atLeast"/>
        <w:rPr>
          <w:rFonts w:ascii="Times New Roman" w:hAnsi="Times New Roman" w:cs="Times New Roman"/>
        </w:rPr>
      </w:pPr>
      <w:r w:rsidRPr="00133134">
        <w:rPr>
          <w:rFonts w:ascii="Times New Roman" w:hAnsi="Times New Roman" w:cs="Times New Roman"/>
        </w:rPr>
        <w:t>добро</w:t>
      </w:r>
      <w:r>
        <w:rPr>
          <w:rFonts w:ascii="Times New Roman" w:hAnsi="Times New Roman" w:cs="Times New Roman"/>
        </w:rPr>
        <w:t xml:space="preserve">вольность и творчество: отрядам (семьям) </w:t>
      </w:r>
      <w:r w:rsidRPr="00133134">
        <w:rPr>
          <w:rFonts w:ascii="Times New Roman" w:hAnsi="Times New Roman" w:cs="Times New Roman"/>
        </w:rPr>
        <w:t>предоставляется свободный выбор содержания деятельности, форм работы для достижения личных и коллективных целей);</w:t>
      </w:r>
    </w:p>
    <w:p w:rsidR="00AE6125" w:rsidRPr="00AE6125" w:rsidRDefault="00F82794" w:rsidP="00AE6125">
      <w:pPr>
        <w:pStyle w:val="af1"/>
        <w:widowControl w:val="0"/>
        <w:numPr>
          <w:ilvl w:val="0"/>
          <w:numId w:val="1"/>
        </w:numPr>
        <w:spacing w:after="0" w:line="200" w:lineRule="atLeast"/>
        <w:rPr>
          <w:rFonts w:ascii="Times New Roman" w:hAnsi="Times New Roman" w:cs="Times New Roman"/>
          <w:b/>
          <w:bCs/>
        </w:rPr>
      </w:pPr>
      <w:r w:rsidRPr="00133134">
        <w:rPr>
          <w:rFonts w:ascii="Times New Roman" w:hAnsi="Times New Roman" w:cs="Times New Roman"/>
        </w:rPr>
        <w:t>сотрудничество (отношения строятся на основ</w:t>
      </w:r>
      <w:r>
        <w:rPr>
          <w:rFonts w:ascii="Times New Roman" w:hAnsi="Times New Roman" w:cs="Times New Roman"/>
        </w:rPr>
        <w:t>е сотрудничества и партнерства).</w:t>
      </w:r>
    </w:p>
    <w:p w:rsidR="00F142AC" w:rsidRPr="00AE6125" w:rsidRDefault="00F142AC" w:rsidP="00280F12">
      <w:pPr>
        <w:widowControl w:val="0"/>
        <w:spacing w:after="0" w:line="200" w:lineRule="atLeast"/>
        <w:ind w:firstLine="360"/>
        <w:rPr>
          <w:b/>
          <w:bCs/>
        </w:rPr>
      </w:pPr>
      <w:r w:rsidRPr="00862B4C">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w:t>
      </w:r>
      <w:r w:rsidR="00250831">
        <w:t>ка и коллективного роста отряда (</w:t>
      </w:r>
      <w:r w:rsidR="00AE6125">
        <w:t>количество заработанных значков отличия</w:t>
      </w:r>
      <w:r w:rsidR="00AD5A59">
        <w:t>-костерки</w:t>
      </w:r>
      <w:r w:rsidR="00250831">
        <w:t>)</w:t>
      </w:r>
    </w:p>
    <w:p w:rsidR="00F142AC" w:rsidRPr="00436043" w:rsidRDefault="00F142AC" w:rsidP="00436043">
      <w:pPr>
        <w:pStyle w:val="3"/>
        <w:jc w:val="center"/>
        <w:rPr>
          <w:rFonts w:ascii="Times New Roman" w:hAnsi="Times New Roman" w:cs="Times New Roman"/>
          <w:b/>
          <w:sz w:val="28"/>
          <w:szCs w:val="28"/>
        </w:rPr>
      </w:pPr>
      <w:bookmarkStart w:id="26" w:name="_Toc222822087"/>
      <w:bookmarkStart w:id="27" w:name="_Toc224025515"/>
      <w:r w:rsidRPr="00436043">
        <w:rPr>
          <w:rFonts w:ascii="Times New Roman" w:hAnsi="Times New Roman" w:cs="Times New Roman"/>
          <w:b/>
          <w:sz w:val="28"/>
          <w:szCs w:val="28"/>
        </w:rPr>
        <w:t>3.5.4 Модуль «Инклюзивное пространство»</w:t>
      </w:r>
      <w:bookmarkEnd w:id="26"/>
      <w:bookmarkEnd w:id="27"/>
    </w:p>
    <w:p w:rsidR="00F142AC" w:rsidRDefault="00F142AC" w:rsidP="009B04B7">
      <w:pPr>
        <w:spacing w:after="0"/>
        <w:ind w:left="28" w:right="28" w:firstLine="680"/>
      </w:pPr>
      <w:r w:rsidRPr="00862B4C">
        <w:t xml:space="preserve">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 </w:t>
      </w:r>
    </w:p>
    <w:p w:rsidR="00F142AC" w:rsidRDefault="00F142AC" w:rsidP="009B04B7">
      <w:pPr>
        <w:spacing w:after="0"/>
        <w:ind w:left="28" w:right="28" w:firstLine="680"/>
      </w:pPr>
      <w:r w:rsidRPr="00862B4C">
        <w:t xml:space="preserve">При организации инклюзивного пространства создаются особые условия: организационное обеспечение (нормативно-правовая база); </w:t>
      </w:r>
    </w:p>
    <w:p w:rsidR="00F142AC" w:rsidRDefault="00F142AC" w:rsidP="009B04B7">
      <w:pPr>
        <w:spacing w:after="0"/>
        <w:ind w:left="28" w:right="28" w:firstLine="680"/>
      </w:pPr>
      <w:r w:rsidRPr="00862B4C">
        <w:t xml:space="preserve">материально-техническое обеспечение, включая архитектурную доступность; </w:t>
      </w:r>
    </w:p>
    <w:p w:rsidR="00F142AC" w:rsidRDefault="00F142AC" w:rsidP="009B04B7">
      <w:pPr>
        <w:spacing w:after="0"/>
        <w:ind w:left="28" w:right="28" w:firstLine="680"/>
      </w:pPr>
      <w:r w:rsidRPr="00862B4C">
        <w:t xml:space="preserve">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 </w:t>
      </w:r>
    </w:p>
    <w:p w:rsidR="00F142AC" w:rsidRPr="00862B4C" w:rsidRDefault="00F142AC" w:rsidP="009B04B7">
      <w:pPr>
        <w:spacing w:after="0"/>
        <w:ind w:left="28" w:right="28" w:firstLine="680"/>
      </w:pPr>
      <w:r w:rsidRPr="00862B4C">
        <w:t>программно-методическое обеспечение (реализация адаптированных образовательных программ, программ коррекционной работы).</w:t>
      </w:r>
    </w:p>
    <w:p w:rsidR="00F142AC" w:rsidRPr="00862B4C" w:rsidRDefault="00F142AC" w:rsidP="00F142AC">
      <w:pPr>
        <w:ind w:left="28" w:right="28" w:firstLine="680"/>
      </w:pPr>
      <w:r w:rsidRPr="00862B4C">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F142AC" w:rsidRPr="00862B4C" w:rsidRDefault="00F142AC" w:rsidP="00F142AC">
      <w:pPr>
        <w:spacing w:after="26"/>
        <w:ind w:left="28" w:right="28" w:firstLine="680"/>
      </w:pPr>
      <w:r w:rsidRPr="00862B4C">
        <w:t>При организации воспитания детей с ОВЗ, инвалидностью следует ориентироваться на:</w:t>
      </w:r>
    </w:p>
    <w:p w:rsidR="000D68B7" w:rsidRDefault="00F142AC" w:rsidP="00F142AC">
      <w:pPr>
        <w:ind w:left="28" w:right="28" w:firstLine="680"/>
      </w:pPr>
      <w:r w:rsidRPr="00862B4C">
        <w:lastRenderedPageBreak/>
        <w:t xml:space="preserve">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w:t>
      </w:r>
    </w:p>
    <w:p w:rsidR="000D68B7" w:rsidRDefault="00F142AC" w:rsidP="009B04B7">
      <w:pPr>
        <w:spacing w:after="0"/>
        <w:ind w:left="28" w:right="28" w:firstLine="680"/>
      </w:pPr>
      <w:r w:rsidRPr="00862B4C">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w:t>
      </w:r>
      <w:r w:rsidR="000D68B7">
        <w:t xml:space="preserve"> </w:t>
      </w:r>
      <w:r w:rsidRPr="00862B4C">
        <w:t xml:space="preserve">дефектологов; </w:t>
      </w:r>
    </w:p>
    <w:p w:rsidR="00F142AC" w:rsidRPr="00862B4C" w:rsidRDefault="00F142AC" w:rsidP="009B04B7">
      <w:pPr>
        <w:spacing w:after="0"/>
        <w:ind w:left="28" w:right="28" w:firstLine="680"/>
      </w:pPr>
      <w:r>
        <w:rPr>
          <w:noProof/>
          <w:lang w:eastAsia="ru-RU"/>
        </w:rPr>
        <w:drawing>
          <wp:inline distT="0" distB="0" distL="0" distR="0" wp14:anchorId="4821DE9E" wp14:editId="56662658">
            <wp:extent cx="6098" cy="6098"/>
            <wp:effectExtent l="0" t="0" r="0" b="0"/>
            <wp:docPr id="26742" name="Picture 26742"/>
            <wp:cNvGraphicFramePr/>
            <a:graphic xmlns:a="http://schemas.openxmlformats.org/drawingml/2006/main">
              <a:graphicData uri="http://schemas.openxmlformats.org/drawingml/2006/picture">
                <pic:pic xmlns:pic="http://schemas.openxmlformats.org/drawingml/2006/picture">
                  <pic:nvPicPr>
                    <pic:cNvPr id="26742" name="Picture 26742"/>
                    <pic:cNvPicPr/>
                  </pic:nvPicPr>
                  <pic:blipFill>
                    <a:blip r:embed="rId12"/>
                    <a:stretch>
                      <a:fillRect/>
                    </a:stretch>
                  </pic:blipFill>
                  <pic:spPr>
                    <a:xfrm>
                      <a:off x="0" y="0"/>
                      <a:ext cx="6098" cy="6098"/>
                    </a:xfrm>
                    <a:prstGeom prst="rect">
                      <a:avLst/>
                    </a:prstGeom>
                  </pic:spPr>
                </pic:pic>
              </a:graphicData>
            </a:graphic>
          </wp:inline>
        </w:drawing>
      </w:r>
      <w:r w:rsidRPr="00862B4C">
        <w:t>личностно-ориентированный подход в организации всех видов деятельности обучающихся с особыми образовательными потребностями.</w:t>
      </w:r>
    </w:p>
    <w:p w:rsidR="009B04B7" w:rsidRPr="00436043" w:rsidRDefault="00F142AC" w:rsidP="00436043">
      <w:pPr>
        <w:spacing w:after="0"/>
        <w:ind w:left="28" w:right="28" w:firstLine="680"/>
      </w:pPr>
      <w:r w:rsidRPr="00862B4C">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ОШ,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rsidR="000D68B7" w:rsidRPr="00436043" w:rsidRDefault="000D68B7" w:rsidP="00436043">
      <w:pPr>
        <w:pStyle w:val="3"/>
        <w:jc w:val="center"/>
        <w:rPr>
          <w:rFonts w:ascii="Times New Roman" w:hAnsi="Times New Roman" w:cs="Times New Roman"/>
          <w:b/>
          <w:sz w:val="28"/>
          <w:szCs w:val="28"/>
        </w:rPr>
      </w:pPr>
      <w:bookmarkStart w:id="28" w:name="_Toc222822088"/>
      <w:bookmarkStart w:id="29" w:name="_Toc224025516"/>
      <w:r w:rsidRPr="00436043">
        <w:rPr>
          <w:rFonts w:ascii="Times New Roman" w:hAnsi="Times New Roman" w:cs="Times New Roman"/>
          <w:b/>
          <w:sz w:val="28"/>
          <w:szCs w:val="28"/>
        </w:rPr>
        <w:t>3.5.5 Модуль «Профориентация»</w:t>
      </w:r>
      <w:bookmarkEnd w:id="28"/>
      <w:bookmarkEnd w:id="29"/>
    </w:p>
    <w:p w:rsidR="000D68B7" w:rsidRPr="00862B4C" w:rsidRDefault="000D68B7" w:rsidP="000D68B7">
      <w:pPr>
        <w:ind w:left="28" w:right="28" w:firstLine="680"/>
      </w:pPr>
      <w:r w:rsidRPr="00862B4C">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0D68B7" w:rsidRDefault="000D68B7" w:rsidP="000D68B7">
      <w:pPr>
        <w:ind w:left="28" w:right="28" w:firstLine="680"/>
      </w:pPr>
      <w:r w:rsidRPr="00862B4C">
        <w:t xml:space="preserve">профориентационные игры: симуляции, сюжетно-ролевые и деловые </w:t>
      </w:r>
      <w:r w:rsidR="001121FE">
        <w:t>игры: театрализованная зарисовка «День мастера», викторина «Забытые и живые профессии»</w:t>
      </w:r>
      <w:r w:rsidRPr="00862B4C">
        <w:t xml:space="preserve">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w:t>
      </w:r>
    </w:p>
    <w:p w:rsidR="00F142AC" w:rsidRDefault="000D68B7" w:rsidP="000D68B7">
      <w:pPr>
        <w:ind w:left="28" w:right="28" w:firstLine="680"/>
      </w:pPr>
      <w:r w:rsidRPr="00862B4C">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w:t>
      </w:r>
      <w:r w:rsidR="00343B87">
        <w:t>, представляющих эти профессии</w:t>
      </w:r>
      <w:r w:rsidR="001121FE">
        <w:t>.</w:t>
      </w:r>
    </w:p>
    <w:p w:rsidR="00340C26" w:rsidRPr="00436043" w:rsidRDefault="000D68B7" w:rsidP="00436043">
      <w:pPr>
        <w:pStyle w:val="3"/>
        <w:jc w:val="center"/>
        <w:rPr>
          <w:rFonts w:ascii="Times New Roman" w:hAnsi="Times New Roman" w:cs="Times New Roman"/>
          <w:b/>
          <w:sz w:val="28"/>
          <w:szCs w:val="28"/>
        </w:rPr>
      </w:pPr>
      <w:bookmarkStart w:id="30" w:name="_Toc222822089"/>
      <w:bookmarkStart w:id="31" w:name="_Toc224025517"/>
      <w:r w:rsidRPr="00436043">
        <w:rPr>
          <w:rFonts w:ascii="Times New Roman" w:hAnsi="Times New Roman" w:cs="Times New Roman"/>
          <w:b/>
          <w:sz w:val="28"/>
          <w:szCs w:val="28"/>
        </w:rPr>
        <w:t>3.5.6 Модуль «Коллективная социально значимая деятельность</w:t>
      </w:r>
      <w:bookmarkEnd w:id="30"/>
      <w:bookmarkEnd w:id="31"/>
    </w:p>
    <w:p w:rsidR="000D68B7" w:rsidRPr="00436043" w:rsidRDefault="000D68B7" w:rsidP="00436043">
      <w:pPr>
        <w:pStyle w:val="3"/>
        <w:jc w:val="center"/>
        <w:rPr>
          <w:rFonts w:ascii="Times New Roman" w:hAnsi="Times New Roman" w:cs="Times New Roman"/>
          <w:b/>
          <w:sz w:val="28"/>
          <w:szCs w:val="28"/>
        </w:rPr>
      </w:pPr>
      <w:bookmarkStart w:id="32" w:name="_Toc222822090"/>
      <w:bookmarkStart w:id="33" w:name="_Toc224025518"/>
      <w:r w:rsidRPr="00436043">
        <w:rPr>
          <w:rFonts w:ascii="Times New Roman" w:hAnsi="Times New Roman" w:cs="Times New Roman"/>
          <w:b/>
          <w:sz w:val="28"/>
          <w:szCs w:val="28"/>
        </w:rPr>
        <w:t>в Движении Первых»</w:t>
      </w:r>
      <w:bookmarkEnd w:id="32"/>
      <w:bookmarkEnd w:id="33"/>
    </w:p>
    <w:p w:rsidR="00340C26" w:rsidRDefault="00340C26" w:rsidP="00340C26">
      <w:pPr>
        <w:ind w:left="28" w:right="28" w:firstLine="680"/>
      </w:pPr>
      <w:r w:rsidRPr="00862B4C">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w:t>
      </w:r>
      <w:r w:rsidRPr="00862B4C">
        <w:lastRenderedPageBreak/>
        <w:t>Российской Федерации и своем личном вкладе в социально значимую деятельность.</w:t>
      </w:r>
    </w:p>
    <w:p w:rsidR="00340C26" w:rsidRPr="00862B4C" w:rsidRDefault="00340C26" w:rsidP="00340C26">
      <w:pPr>
        <w:ind w:left="101" w:right="28"/>
      </w:pPr>
      <w:r w:rsidRPr="00862B4C">
        <w:t>Воспитательный потенциал данного модуля реализуется в рамках следующих возможных мероприятий и форм воспитательной работы:</w:t>
      </w:r>
    </w:p>
    <w:p w:rsidR="00340C26" w:rsidRDefault="00340C26" w:rsidP="00340C26">
      <w:pPr>
        <w:ind w:left="28" w:right="28" w:firstLine="680"/>
      </w:pPr>
      <w:r w:rsidRPr="00862B4C">
        <w:t xml:space="preserve">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w:t>
      </w:r>
    </w:p>
    <w:p w:rsidR="001C57EC" w:rsidRDefault="00340C26" w:rsidP="001C57EC">
      <w:pPr>
        <w:ind w:left="28" w:right="28" w:firstLine="680"/>
      </w:pPr>
      <w:r w:rsidRPr="00862B4C">
        <w:t>волонтерские мастер-классы — проведение занятий и встреч для знакомства детей с принципами, направлени</w:t>
      </w:r>
      <w:r w:rsidR="00B5627D">
        <w:t>ями волонтерства и его историей: «Традиции и обычаи народов России», «Единство в нас!»;</w:t>
      </w:r>
      <w:r w:rsidRPr="00862B4C">
        <w:t xml:space="preserve"> </w:t>
      </w:r>
      <w:r w:rsidR="001C57EC">
        <w:t xml:space="preserve">  </w:t>
      </w:r>
    </w:p>
    <w:p w:rsidR="001C57EC" w:rsidRDefault="00340C26" w:rsidP="009B04B7">
      <w:pPr>
        <w:ind w:left="28" w:right="28" w:firstLine="680"/>
      </w:pPr>
      <w:r w:rsidRPr="00862B4C">
        <w:t>акции по благоустройству территории, посадке деревьев, уборке</w:t>
      </w:r>
      <w:r>
        <w:rPr>
          <w:rFonts w:eastAsia="Times New Roman"/>
          <w:b/>
          <w:color w:val="291E1E"/>
          <w:lang w:eastAsia="ru-RU"/>
        </w:rPr>
        <w:t xml:space="preserve"> </w:t>
      </w:r>
      <w:r w:rsidRPr="00862B4C">
        <w:t xml:space="preserve">природных зон — вклад в сохранение окружающей среды и экологическое благополучие; </w:t>
      </w:r>
    </w:p>
    <w:p w:rsidR="001C57EC" w:rsidRDefault="00340C26" w:rsidP="001C57EC">
      <w:pPr>
        <w:ind w:left="28" w:right="28" w:firstLine="680"/>
      </w:pPr>
      <w:r w:rsidRPr="00862B4C">
        <w:t xml:space="preserve">социальные акции </w:t>
      </w:r>
      <w:r w:rsidR="00192B50">
        <w:t xml:space="preserve">«Тимуровский десант» </w:t>
      </w:r>
      <w:r w:rsidRPr="00862B4C">
        <w:t xml:space="preserve">—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w:t>
      </w:r>
    </w:p>
    <w:p w:rsidR="001C57EC" w:rsidRDefault="00340C26" w:rsidP="001C57EC">
      <w:pPr>
        <w:ind w:left="28" w:right="28" w:firstLine="680"/>
      </w:pPr>
      <w:r w:rsidRPr="00862B4C">
        <w:t>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w:t>
      </w:r>
      <w:r w:rsidR="00B5627D">
        <w:t xml:space="preserve"> о других и лидерские качества: командный турнир «Битва умов», игровая программа «Улыбка другу», «Хочу всё знать», игра-путешествие «Мой народ-моя гордость1»;</w:t>
      </w:r>
    </w:p>
    <w:p w:rsidR="001C57EC" w:rsidRDefault="00340C26" w:rsidP="001C57EC">
      <w:pPr>
        <w:ind w:left="28" w:right="28" w:firstLine="680"/>
      </w:pPr>
      <w:r w:rsidRPr="00862B4C">
        <w:t>акции по защите животных</w:t>
      </w:r>
      <w:r w:rsidR="00192B50">
        <w:t xml:space="preserve"> «Доброта вокруг нас», </w:t>
      </w:r>
      <w:r w:rsidRPr="00862B4C">
        <w:t xml:space="preserve"> сбор корма для приютов, изготовление кормушек для птиц и так далее, что развивает чувство ответственности и доброты; </w:t>
      </w:r>
    </w:p>
    <w:p w:rsidR="00340C26" w:rsidRPr="001C57EC" w:rsidRDefault="00340C26" w:rsidP="001C57EC">
      <w:pPr>
        <w:ind w:left="28" w:right="28" w:firstLine="680"/>
      </w:pPr>
      <w:r w:rsidRPr="00862B4C">
        <w:t>обучение навыкам оказания первой помощи — тренинги по оказанию первой помощи помогают детям научиться заботиться о других и быть п</w:t>
      </w:r>
      <w:r w:rsidR="00192B50">
        <w:t>олезными в экстренных ситуациях: областной проект «Готов к труду и обороне»;</w:t>
      </w:r>
    </w:p>
    <w:p w:rsidR="001C57EC" w:rsidRDefault="00340C26" w:rsidP="001C57EC">
      <w:pPr>
        <w:ind w:left="28" w:right="28" w:firstLine="680"/>
      </w:pPr>
      <w:r w:rsidRPr="00862B4C">
        <w:t>благоустройство мемориалов и памятных мест, изучение исторического значения этих объектов с целью укрепления патриотизма и чувства у</w:t>
      </w:r>
      <w:r w:rsidR="00192B50">
        <w:t>важения к культурному наследию: экскурсия в краеведческий музей, экск</w:t>
      </w:r>
      <w:r w:rsidR="0051628C">
        <w:t xml:space="preserve">урсии по </w:t>
      </w:r>
      <w:r w:rsidR="0051628C">
        <w:lastRenderedPageBreak/>
        <w:t>памятным</w:t>
      </w:r>
      <w:r w:rsidR="00192B50">
        <w:t xml:space="preserve"> местам боевой славы с. Абатское</w:t>
      </w:r>
      <w:r w:rsidR="0051628C">
        <w:t>; Митинг. Возложение цветов к памятникам ВОВ.</w:t>
      </w:r>
    </w:p>
    <w:p w:rsidR="00340C26" w:rsidRPr="00862B4C" w:rsidRDefault="00340C26" w:rsidP="001C57EC">
      <w:pPr>
        <w:ind w:left="28" w:right="28" w:firstLine="680"/>
      </w:pPr>
      <w:r w:rsidRPr="00862B4C">
        <w:t>медиа-волонтерство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коммуникациии медиа-творчества; проектировочный семинар о траектории социального развития в Движении Первых.</w:t>
      </w:r>
    </w:p>
    <w:p w:rsidR="001538B1" w:rsidRPr="00436043" w:rsidRDefault="00306757" w:rsidP="00436043">
      <w:pPr>
        <w:pStyle w:val="2"/>
        <w:jc w:val="center"/>
        <w:rPr>
          <w:rFonts w:ascii="Times New Roman" w:hAnsi="Times New Roman" w:cs="Times New Roman"/>
          <w:i w:val="0"/>
          <w:color w:val="291E1E"/>
          <w:lang w:eastAsia="ru-RU"/>
        </w:rPr>
      </w:pPr>
      <w:bookmarkStart w:id="34" w:name="_Toc222822091"/>
      <w:bookmarkStart w:id="35" w:name="_Toc224025519"/>
      <w:r w:rsidRPr="00436043">
        <w:rPr>
          <w:rFonts w:ascii="Times New Roman" w:hAnsi="Times New Roman" w:cs="Times New Roman"/>
          <w:i w:val="0"/>
          <w:color w:val="291E1E"/>
          <w:lang w:eastAsia="ru-RU"/>
        </w:rPr>
        <w:t>3.6 Вариативные модули</w:t>
      </w:r>
      <w:bookmarkEnd w:id="34"/>
      <w:bookmarkEnd w:id="35"/>
    </w:p>
    <w:p w:rsidR="00306757" w:rsidRPr="00073201" w:rsidRDefault="00306757" w:rsidP="00436043">
      <w:pPr>
        <w:pStyle w:val="3"/>
        <w:jc w:val="center"/>
        <w:rPr>
          <w:rFonts w:eastAsia="Times New Roman"/>
          <w:b/>
          <w:color w:val="291E1E"/>
          <w:sz w:val="28"/>
          <w:szCs w:val="28"/>
          <w:lang w:eastAsia="ru-RU"/>
        </w:rPr>
      </w:pPr>
      <w:bookmarkStart w:id="36" w:name="_Toc222822092"/>
      <w:bookmarkStart w:id="37" w:name="_Toc224025520"/>
      <w:r w:rsidRPr="00436043">
        <w:rPr>
          <w:rFonts w:ascii="Times New Roman" w:eastAsia="Times New Roman" w:hAnsi="Times New Roman" w:cs="Times New Roman"/>
          <w:b/>
          <w:color w:val="291E1E"/>
          <w:sz w:val="28"/>
          <w:szCs w:val="28"/>
          <w:lang w:eastAsia="ru-RU"/>
        </w:rPr>
        <w:t>3.6.1</w:t>
      </w:r>
      <w:r w:rsidR="00E06054" w:rsidRPr="00436043">
        <w:rPr>
          <w:rFonts w:ascii="Times New Roman" w:eastAsia="Times New Roman" w:hAnsi="Times New Roman" w:cs="Times New Roman"/>
          <w:b/>
          <w:color w:val="291E1E"/>
          <w:sz w:val="28"/>
          <w:szCs w:val="28"/>
          <w:lang w:eastAsia="ru-RU"/>
        </w:rPr>
        <w:t xml:space="preserve"> Модуль «Экскурсии и походы</w:t>
      </w:r>
      <w:r w:rsidR="00E06054" w:rsidRPr="00073201">
        <w:rPr>
          <w:rFonts w:eastAsia="Times New Roman"/>
          <w:b/>
          <w:color w:val="291E1E"/>
          <w:sz w:val="28"/>
          <w:szCs w:val="28"/>
          <w:lang w:eastAsia="ru-RU"/>
        </w:rPr>
        <w:t>»</w:t>
      </w:r>
      <w:bookmarkEnd w:id="36"/>
      <w:bookmarkEnd w:id="37"/>
    </w:p>
    <w:p w:rsidR="00E06054" w:rsidRPr="00AD2F71" w:rsidRDefault="00E06054" w:rsidP="00E06054">
      <w:pPr>
        <w:ind w:left="28" w:right="28" w:firstLine="680"/>
      </w:pPr>
      <w:r w:rsidRPr="00AD2F71">
        <w:t>Для детей и подростков организуются туристские походы</w:t>
      </w:r>
      <w:r>
        <w:t>: «Походы Первых»</w:t>
      </w:r>
      <w:r w:rsidRPr="00AD2F71">
        <w:t>, экологические тропы, тематические</w:t>
      </w:r>
      <w:r>
        <w:t xml:space="preserve"> экскурсии: профориентационные: в</w:t>
      </w:r>
      <w:r w:rsidR="006D165E">
        <w:t xml:space="preserve"> </w:t>
      </w:r>
      <w:r w:rsidR="0058268F">
        <w:t>ГАОУ СПО ТО «Ишимский сельскохозяйственный техникум» Отделение Абатское; в пожарную часть с. Абатское;</w:t>
      </w:r>
      <w:r>
        <w:t xml:space="preserve"> </w:t>
      </w:r>
      <w:r w:rsidRPr="00AD2F71">
        <w:t>экскурсии по памятным местам и местам боевой славы, в музей, технопарк.</w:t>
      </w:r>
    </w:p>
    <w:p w:rsidR="00E06054" w:rsidRDefault="00E06054" w:rsidP="00E06054">
      <w:pPr>
        <w:ind w:left="28" w:right="28" w:firstLine="680"/>
      </w:pPr>
      <w:r w:rsidRPr="00AD2F71">
        <w:t>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 труда, обучения рациональному использованию своего времени, сил и имущества.</w:t>
      </w:r>
    </w:p>
    <w:p w:rsidR="0058268F" w:rsidRPr="00436043" w:rsidRDefault="0058268F" w:rsidP="00436043">
      <w:pPr>
        <w:pStyle w:val="3"/>
        <w:jc w:val="center"/>
        <w:rPr>
          <w:rFonts w:ascii="Times New Roman" w:hAnsi="Times New Roman" w:cs="Times New Roman"/>
          <w:b/>
          <w:sz w:val="28"/>
          <w:szCs w:val="28"/>
        </w:rPr>
      </w:pPr>
      <w:bookmarkStart w:id="38" w:name="_Toc222822093"/>
      <w:bookmarkStart w:id="39" w:name="_Toc224025521"/>
      <w:r w:rsidRPr="00436043">
        <w:rPr>
          <w:rFonts w:ascii="Times New Roman" w:hAnsi="Times New Roman" w:cs="Times New Roman"/>
          <w:b/>
          <w:sz w:val="28"/>
          <w:szCs w:val="28"/>
        </w:rPr>
        <w:t>3.6.2 Модуль «Кружки и секции»</w:t>
      </w:r>
      <w:bookmarkEnd w:id="38"/>
      <w:bookmarkEnd w:id="39"/>
    </w:p>
    <w:p w:rsidR="00FF2466" w:rsidRPr="002F3373" w:rsidRDefault="00FF2466" w:rsidP="00FF2466">
      <w:pPr>
        <w:ind w:firstLine="708"/>
        <w:rPr>
          <w:b/>
          <w:i/>
          <w:sz w:val="24"/>
          <w:szCs w:val="24"/>
        </w:rPr>
      </w:pPr>
      <w:r w:rsidRPr="00603783">
        <w:t>В течение смены в лагере</w:t>
      </w:r>
      <w:r w:rsidR="001D0A22">
        <w:t xml:space="preserve"> с дневным пребыванием детей</w:t>
      </w:r>
      <w:r w:rsidRPr="00603783">
        <w:t xml:space="preserve"> особое внимание будет уделено организации кружковой деятельности. Занятия кружков проходит в виде кафедр. Это вид деятельности, занимаясь которым, ребенок не только развивает свои таланты и способности, реализует свои интересы, но и познает новое, получает удовлетворение и положительные эмоции. Ребенок выбирает кружок самостоятельно, исходя из своих мотивов и интересов. Каждый педагог составляет программу деятельности, определяя цели, задачи, средства. </w:t>
      </w:r>
    </w:p>
    <w:tbl>
      <w:tblPr>
        <w:tblW w:w="0" w:type="auto"/>
        <w:tblInd w:w="-5" w:type="dxa"/>
        <w:tblLayout w:type="fixed"/>
        <w:tblLook w:val="0000" w:firstRow="0" w:lastRow="0" w:firstColumn="0" w:lastColumn="0" w:noHBand="0" w:noVBand="0"/>
      </w:tblPr>
      <w:tblGrid>
        <w:gridCol w:w="2757"/>
        <w:gridCol w:w="1460"/>
        <w:gridCol w:w="1388"/>
        <w:gridCol w:w="1348"/>
        <w:gridCol w:w="1376"/>
        <w:gridCol w:w="1398"/>
      </w:tblGrid>
      <w:tr w:rsidR="00FF2466" w:rsidTr="00181C9D">
        <w:tc>
          <w:tcPr>
            <w:tcW w:w="2757"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r>
              <w:t>Название кружка</w:t>
            </w:r>
          </w:p>
        </w:tc>
        <w:tc>
          <w:tcPr>
            <w:tcW w:w="1460"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r>
              <w:t>Понедель-ник</w:t>
            </w:r>
          </w:p>
        </w:tc>
        <w:tc>
          <w:tcPr>
            <w:tcW w:w="1388"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r>
              <w:t>Вторник</w:t>
            </w:r>
          </w:p>
        </w:tc>
        <w:tc>
          <w:tcPr>
            <w:tcW w:w="1348"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r>
              <w:t>Среда</w:t>
            </w:r>
          </w:p>
        </w:tc>
        <w:tc>
          <w:tcPr>
            <w:tcW w:w="1376"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r>
              <w:t>Четверг</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F2466" w:rsidRDefault="00FF2466" w:rsidP="00181C9D">
            <w:pPr>
              <w:spacing w:after="0"/>
              <w:jc w:val="center"/>
            </w:pPr>
            <w:r>
              <w:t>Пятница</w:t>
            </w:r>
          </w:p>
        </w:tc>
      </w:tr>
      <w:tr w:rsidR="00FF2466" w:rsidTr="00181C9D">
        <w:trPr>
          <w:trHeight w:val="942"/>
        </w:trPr>
        <w:tc>
          <w:tcPr>
            <w:tcW w:w="2757"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rPr>
                <w:b/>
              </w:rPr>
            </w:pPr>
            <w:r>
              <w:rPr>
                <w:b/>
              </w:rPr>
              <w:t>«Волшебный карандаш»</w:t>
            </w:r>
          </w:p>
          <w:p w:rsidR="00FF2466" w:rsidRPr="00E95934" w:rsidRDefault="00FF2466" w:rsidP="00181C9D">
            <w:pPr>
              <w:spacing w:after="0"/>
              <w:jc w:val="center"/>
            </w:pPr>
            <w:r w:rsidRPr="00E95934">
              <w:t>(</w:t>
            </w:r>
            <w:r w:rsidR="00EB17AB">
              <w:t>Оленькова Н.А</w:t>
            </w:r>
            <w:r w:rsidRPr="00E95934">
              <w:t>.)</w:t>
            </w:r>
          </w:p>
        </w:tc>
        <w:tc>
          <w:tcPr>
            <w:tcW w:w="1460"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tc>
        <w:tc>
          <w:tcPr>
            <w:tcW w:w="1388"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p w:rsidR="00FF2466" w:rsidRDefault="00FF2466" w:rsidP="00181C9D">
            <w:pPr>
              <w:snapToGrid w:val="0"/>
              <w:spacing w:after="0"/>
              <w:jc w:val="center"/>
            </w:pPr>
          </w:p>
        </w:tc>
        <w:tc>
          <w:tcPr>
            <w:tcW w:w="1348"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r>
              <w:t>10</w:t>
            </w:r>
            <w:r>
              <w:rPr>
                <w:vertAlign w:val="superscript"/>
              </w:rPr>
              <w:t>00</w:t>
            </w:r>
            <w:r>
              <w:t>-11</w:t>
            </w:r>
            <w:r>
              <w:rPr>
                <w:vertAlign w:val="superscript"/>
              </w:rPr>
              <w:t>00</w:t>
            </w:r>
          </w:p>
        </w:tc>
        <w:tc>
          <w:tcPr>
            <w:tcW w:w="1376"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F2466" w:rsidRDefault="00FF2466" w:rsidP="00181C9D">
            <w:pPr>
              <w:spacing w:after="0"/>
              <w:jc w:val="center"/>
            </w:pPr>
            <w:r>
              <w:t>10</w:t>
            </w:r>
            <w:r>
              <w:rPr>
                <w:vertAlign w:val="superscript"/>
              </w:rPr>
              <w:t>00</w:t>
            </w:r>
            <w:r>
              <w:t>-11</w:t>
            </w:r>
            <w:r>
              <w:rPr>
                <w:vertAlign w:val="superscript"/>
              </w:rPr>
              <w:t>00</w:t>
            </w:r>
          </w:p>
          <w:p w:rsidR="00FF2466" w:rsidRDefault="00FF2466" w:rsidP="00181C9D">
            <w:pPr>
              <w:spacing w:after="0"/>
              <w:jc w:val="center"/>
            </w:pPr>
          </w:p>
        </w:tc>
      </w:tr>
      <w:tr w:rsidR="00FF2466" w:rsidTr="00181C9D">
        <w:tc>
          <w:tcPr>
            <w:tcW w:w="2757" w:type="dxa"/>
            <w:tcBorders>
              <w:top w:val="single" w:sz="4" w:space="0" w:color="000000"/>
              <w:left w:val="single" w:sz="4" w:space="0" w:color="000000"/>
              <w:bottom w:val="single" w:sz="4" w:space="0" w:color="000000"/>
            </w:tcBorders>
            <w:shd w:val="clear" w:color="auto" w:fill="auto"/>
          </w:tcPr>
          <w:p w:rsidR="00FF2466" w:rsidRPr="00BE2B24" w:rsidRDefault="00FF2466" w:rsidP="00181C9D">
            <w:pPr>
              <w:spacing w:after="0"/>
              <w:jc w:val="center"/>
            </w:pPr>
            <w:r w:rsidRPr="00BE2B24">
              <w:rPr>
                <w:b/>
              </w:rPr>
              <w:t>«</w:t>
            </w:r>
            <w:r>
              <w:rPr>
                <w:b/>
              </w:rPr>
              <w:t>Орлята России</w:t>
            </w:r>
            <w:r w:rsidRPr="00BE2B24">
              <w:rPr>
                <w:b/>
              </w:rPr>
              <w:t>»</w:t>
            </w:r>
          </w:p>
          <w:p w:rsidR="00FF2466" w:rsidRDefault="00FF2466" w:rsidP="00181C9D">
            <w:pPr>
              <w:spacing w:after="0"/>
              <w:jc w:val="center"/>
            </w:pPr>
            <w:r>
              <w:t>(Колногорова Н.А</w:t>
            </w:r>
            <w:r w:rsidRPr="00BE2B24">
              <w:t>)</w:t>
            </w:r>
          </w:p>
        </w:tc>
        <w:tc>
          <w:tcPr>
            <w:tcW w:w="1460"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tc>
        <w:tc>
          <w:tcPr>
            <w:tcW w:w="1388"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p>
          <w:p w:rsidR="00FF2466" w:rsidRDefault="00FF2466" w:rsidP="00181C9D">
            <w:pPr>
              <w:spacing w:after="0"/>
              <w:jc w:val="center"/>
            </w:pPr>
            <w:r>
              <w:t>10</w:t>
            </w:r>
            <w:r>
              <w:rPr>
                <w:vertAlign w:val="superscript"/>
              </w:rPr>
              <w:t>00</w:t>
            </w:r>
            <w:r>
              <w:t>-11</w:t>
            </w:r>
            <w:r>
              <w:rPr>
                <w:vertAlign w:val="superscript"/>
              </w:rPr>
              <w:t>00</w:t>
            </w:r>
          </w:p>
        </w:tc>
        <w:tc>
          <w:tcPr>
            <w:tcW w:w="1348"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tc>
        <w:tc>
          <w:tcPr>
            <w:tcW w:w="1376"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p>
          <w:p w:rsidR="00FF2466" w:rsidRDefault="00FF2466" w:rsidP="00181C9D">
            <w:pPr>
              <w:spacing w:after="0"/>
              <w:jc w:val="center"/>
              <w:rPr>
                <w:vertAlign w:val="superscript"/>
              </w:rPr>
            </w:pPr>
          </w:p>
          <w:p w:rsidR="00FF2466" w:rsidRDefault="00FF2466" w:rsidP="00181C9D">
            <w:pPr>
              <w:spacing w:after="0"/>
            </w:pP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F2466" w:rsidRDefault="00FF2466" w:rsidP="00181C9D">
            <w:pPr>
              <w:snapToGrid w:val="0"/>
              <w:spacing w:after="0"/>
              <w:jc w:val="center"/>
            </w:pPr>
          </w:p>
          <w:p w:rsidR="00FF2466" w:rsidRDefault="00FF2466" w:rsidP="00181C9D">
            <w:pPr>
              <w:snapToGrid w:val="0"/>
              <w:spacing w:after="0"/>
              <w:jc w:val="center"/>
            </w:pPr>
            <w:r>
              <w:t>10</w:t>
            </w:r>
            <w:r>
              <w:rPr>
                <w:vertAlign w:val="superscript"/>
              </w:rPr>
              <w:t>00</w:t>
            </w:r>
            <w:r>
              <w:t>-11</w:t>
            </w:r>
            <w:r>
              <w:rPr>
                <w:vertAlign w:val="superscript"/>
              </w:rPr>
              <w:t>00</w:t>
            </w:r>
          </w:p>
        </w:tc>
      </w:tr>
      <w:tr w:rsidR="00FF2466" w:rsidTr="00181C9D">
        <w:trPr>
          <w:trHeight w:val="1248"/>
        </w:trPr>
        <w:tc>
          <w:tcPr>
            <w:tcW w:w="2757"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r>
              <w:rPr>
                <w:b/>
              </w:rPr>
              <w:lastRenderedPageBreak/>
              <w:t>«Пластилиновое чудо»</w:t>
            </w:r>
          </w:p>
          <w:p w:rsidR="00FF2466" w:rsidRPr="00E95934" w:rsidRDefault="00FF2466" w:rsidP="00EB17AB">
            <w:pPr>
              <w:spacing w:after="0"/>
              <w:jc w:val="center"/>
            </w:pPr>
            <w:r w:rsidRPr="00E95934">
              <w:t xml:space="preserve"> (</w:t>
            </w:r>
            <w:r w:rsidR="0017605E">
              <w:t>Кашина  Н. Г</w:t>
            </w:r>
            <w:r w:rsidR="00EB17AB">
              <w:t>.</w:t>
            </w:r>
            <w:r w:rsidRPr="00E95934">
              <w:t>)</w:t>
            </w:r>
          </w:p>
        </w:tc>
        <w:tc>
          <w:tcPr>
            <w:tcW w:w="1460"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p w:rsidR="00FF2466" w:rsidRDefault="00FF2466" w:rsidP="00181C9D">
            <w:pPr>
              <w:spacing w:after="0"/>
              <w:jc w:val="center"/>
            </w:pPr>
            <w:r>
              <w:t>10</w:t>
            </w:r>
            <w:r>
              <w:rPr>
                <w:vertAlign w:val="superscript"/>
              </w:rPr>
              <w:t>00</w:t>
            </w:r>
            <w:r>
              <w:t>-11</w:t>
            </w:r>
            <w:r>
              <w:rPr>
                <w:vertAlign w:val="superscript"/>
              </w:rPr>
              <w:t>00</w:t>
            </w:r>
          </w:p>
          <w:p w:rsidR="00FF2466" w:rsidRDefault="00FF2466" w:rsidP="00181C9D">
            <w:pPr>
              <w:spacing w:after="0"/>
              <w:jc w:val="center"/>
            </w:pPr>
          </w:p>
          <w:p w:rsidR="00FF2466" w:rsidRDefault="00FF2466" w:rsidP="00181C9D">
            <w:pPr>
              <w:spacing w:after="0"/>
            </w:pPr>
          </w:p>
        </w:tc>
        <w:tc>
          <w:tcPr>
            <w:tcW w:w="1388"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p w:rsidR="00FF2466" w:rsidRDefault="00FF2466" w:rsidP="00181C9D">
            <w:pPr>
              <w:spacing w:after="0"/>
              <w:jc w:val="center"/>
            </w:pPr>
          </w:p>
        </w:tc>
        <w:tc>
          <w:tcPr>
            <w:tcW w:w="1348"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p w:rsidR="00FF2466" w:rsidRDefault="00FF2466" w:rsidP="00181C9D">
            <w:pPr>
              <w:spacing w:after="0"/>
              <w:jc w:val="center"/>
            </w:pPr>
          </w:p>
        </w:tc>
        <w:tc>
          <w:tcPr>
            <w:tcW w:w="1376"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p w:rsidR="00FF2466" w:rsidRDefault="00FF2466" w:rsidP="00181C9D">
            <w:pPr>
              <w:spacing w:after="0"/>
              <w:jc w:val="center"/>
            </w:pPr>
            <w:r>
              <w:t>10</w:t>
            </w:r>
            <w:r>
              <w:rPr>
                <w:vertAlign w:val="superscript"/>
              </w:rPr>
              <w:t>00</w:t>
            </w:r>
            <w:r>
              <w:t>-11</w:t>
            </w:r>
            <w:r>
              <w:rPr>
                <w:vertAlign w:val="superscript"/>
              </w:rPr>
              <w:t>00</w:t>
            </w:r>
          </w:p>
          <w:p w:rsidR="00FF2466" w:rsidRDefault="00FF2466" w:rsidP="00181C9D">
            <w:pPr>
              <w:spacing w:after="0"/>
            </w:pP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F2466" w:rsidRDefault="00FF2466" w:rsidP="00181C9D">
            <w:pPr>
              <w:spacing w:after="0"/>
              <w:jc w:val="center"/>
            </w:pPr>
          </w:p>
          <w:p w:rsidR="00FF2466" w:rsidRDefault="00FF2466" w:rsidP="00181C9D">
            <w:pPr>
              <w:spacing w:after="0"/>
              <w:jc w:val="center"/>
            </w:pPr>
          </w:p>
        </w:tc>
      </w:tr>
      <w:tr w:rsidR="00FF2466" w:rsidTr="00181C9D">
        <w:trPr>
          <w:trHeight w:val="1198"/>
        </w:trPr>
        <w:tc>
          <w:tcPr>
            <w:tcW w:w="2757" w:type="dxa"/>
            <w:tcBorders>
              <w:top w:val="single" w:sz="4" w:space="0" w:color="000000"/>
              <w:left w:val="single" w:sz="4" w:space="0" w:color="000000"/>
              <w:bottom w:val="single" w:sz="4" w:space="0" w:color="000000"/>
            </w:tcBorders>
            <w:shd w:val="clear" w:color="auto" w:fill="auto"/>
          </w:tcPr>
          <w:p w:rsidR="00FF2466" w:rsidRDefault="00EB17AB" w:rsidP="00181C9D">
            <w:pPr>
              <w:spacing w:after="0"/>
              <w:jc w:val="center"/>
            </w:pPr>
            <w:r>
              <w:rPr>
                <w:b/>
              </w:rPr>
              <w:t>«Бумагопласти</w:t>
            </w:r>
            <w:r w:rsidR="00FF2466">
              <w:rPr>
                <w:b/>
              </w:rPr>
              <w:t>ка»</w:t>
            </w:r>
          </w:p>
          <w:p w:rsidR="00FF2466" w:rsidRDefault="00FF2466" w:rsidP="00181C9D">
            <w:pPr>
              <w:spacing w:after="0"/>
              <w:jc w:val="center"/>
            </w:pPr>
            <w:r>
              <w:t xml:space="preserve">(Шарипова И.Н.) </w:t>
            </w:r>
          </w:p>
        </w:tc>
        <w:tc>
          <w:tcPr>
            <w:tcW w:w="1460"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p>
          <w:p w:rsidR="00FF2466" w:rsidRDefault="00FF2466" w:rsidP="00181C9D">
            <w:pPr>
              <w:spacing w:after="0"/>
              <w:jc w:val="center"/>
            </w:pPr>
            <w:r>
              <w:t>10</w:t>
            </w:r>
            <w:r>
              <w:rPr>
                <w:vertAlign w:val="superscript"/>
              </w:rPr>
              <w:t>00</w:t>
            </w:r>
            <w:r>
              <w:t>-11</w:t>
            </w:r>
            <w:r>
              <w:rPr>
                <w:vertAlign w:val="superscript"/>
              </w:rPr>
              <w:t>00</w:t>
            </w:r>
          </w:p>
        </w:tc>
        <w:tc>
          <w:tcPr>
            <w:tcW w:w="1388"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p w:rsidR="00FF2466" w:rsidRDefault="00FF2466" w:rsidP="00181C9D">
            <w:pPr>
              <w:spacing w:after="0"/>
              <w:jc w:val="center"/>
            </w:pPr>
          </w:p>
        </w:tc>
        <w:tc>
          <w:tcPr>
            <w:tcW w:w="1348"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p w:rsidR="00FF2466" w:rsidRDefault="00FF2466" w:rsidP="00181C9D">
            <w:pPr>
              <w:spacing w:after="0"/>
              <w:jc w:val="center"/>
            </w:pPr>
            <w:r>
              <w:t>10</w:t>
            </w:r>
            <w:r>
              <w:rPr>
                <w:vertAlign w:val="superscript"/>
              </w:rPr>
              <w:t>00</w:t>
            </w:r>
            <w:r>
              <w:t>-11</w:t>
            </w:r>
            <w:r>
              <w:rPr>
                <w:vertAlign w:val="superscript"/>
              </w:rPr>
              <w:t>00</w:t>
            </w:r>
          </w:p>
          <w:p w:rsidR="00FF2466" w:rsidRDefault="00FF2466" w:rsidP="00181C9D">
            <w:pPr>
              <w:spacing w:after="0"/>
            </w:pPr>
          </w:p>
        </w:tc>
        <w:tc>
          <w:tcPr>
            <w:tcW w:w="1376" w:type="dxa"/>
            <w:tcBorders>
              <w:top w:val="single" w:sz="4" w:space="0" w:color="000000"/>
              <w:left w:val="single" w:sz="4" w:space="0" w:color="000000"/>
              <w:bottom w:val="single" w:sz="4" w:space="0" w:color="000000"/>
            </w:tcBorders>
            <w:shd w:val="clear" w:color="auto" w:fill="auto"/>
          </w:tcPr>
          <w:p w:rsidR="00FF2466" w:rsidRDefault="00FF2466" w:rsidP="00181C9D">
            <w:pPr>
              <w:snapToGrid w:val="0"/>
              <w:spacing w:after="0"/>
              <w:jc w:val="center"/>
            </w:pPr>
          </w:p>
          <w:p w:rsidR="00FF2466" w:rsidRDefault="00FF2466" w:rsidP="00181C9D">
            <w:pPr>
              <w:spacing w:after="0"/>
              <w:jc w:val="center"/>
            </w:pP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F2466" w:rsidRDefault="00FF2466" w:rsidP="00181C9D">
            <w:pPr>
              <w:spacing w:after="0"/>
              <w:jc w:val="center"/>
            </w:pPr>
          </w:p>
          <w:p w:rsidR="00FF2466" w:rsidRDefault="00FF2466" w:rsidP="00181C9D">
            <w:pPr>
              <w:spacing w:after="0"/>
              <w:jc w:val="center"/>
            </w:pPr>
          </w:p>
        </w:tc>
      </w:tr>
      <w:tr w:rsidR="00FF2466" w:rsidTr="00181C9D">
        <w:tc>
          <w:tcPr>
            <w:tcW w:w="2757"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r>
              <w:rPr>
                <w:b/>
              </w:rPr>
              <w:t>«Футбол для всех»</w:t>
            </w:r>
          </w:p>
          <w:p w:rsidR="00FF2466" w:rsidRPr="00E95934" w:rsidRDefault="00FF2466" w:rsidP="00181C9D">
            <w:pPr>
              <w:spacing w:after="0"/>
              <w:jc w:val="center"/>
            </w:pPr>
            <w:r>
              <w:t>(Третьяков И. А</w:t>
            </w:r>
            <w:r w:rsidRPr="00E95934">
              <w:t xml:space="preserve">.) </w:t>
            </w:r>
          </w:p>
        </w:tc>
        <w:tc>
          <w:tcPr>
            <w:tcW w:w="1460"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p>
          <w:p w:rsidR="00FF2466" w:rsidRDefault="00FF2466" w:rsidP="00181C9D">
            <w:pPr>
              <w:spacing w:after="0"/>
              <w:jc w:val="center"/>
            </w:pPr>
          </w:p>
          <w:p w:rsidR="00FF2466" w:rsidRDefault="00FF2466" w:rsidP="00181C9D">
            <w:pPr>
              <w:spacing w:after="0"/>
            </w:pPr>
          </w:p>
        </w:tc>
        <w:tc>
          <w:tcPr>
            <w:tcW w:w="1388"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p>
          <w:p w:rsidR="00FF2466" w:rsidRDefault="00FF2466" w:rsidP="00181C9D">
            <w:pPr>
              <w:spacing w:after="0"/>
              <w:jc w:val="center"/>
            </w:pPr>
            <w:r>
              <w:t>10</w:t>
            </w:r>
            <w:r>
              <w:rPr>
                <w:vertAlign w:val="superscript"/>
              </w:rPr>
              <w:t>00</w:t>
            </w:r>
            <w:r>
              <w:t>-11</w:t>
            </w:r>
            <w:r>
              <w:rPr>
                <w:vertAlign w:val="superscript"/>
              </w:rPr>
              <w:t>00</w:t>
            </w:r>
          </w:p>
          <w:p w:rsidR="00FF2466" w:rsidRDefault="00FF2466" w:rsidP="00181C9D">
            <w:pPr>
              <w:spacing w:after="0"/>
              <w:jc w:val="center"/>
            </w:pPr>
          </w:p>
          <w:p w:rsidR="00FF2466" w:rsidRDefault="00FF2466" w:rsidP="00181C9D">
            <w:pPr>
              <w:snapToGrid w:val="0"/>
              <w:spacing w:after="0"/>
              <w:jc w:val="center"/>
            </w:pPr>
          </w:p>
        </w:tc>
        <w:tc>
          <w:tcPr>
            <w:tcW w:w="1348"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p>
        </w:tc>
        <w:tc>
          <w:tcPr>
            <w:tcW w:w="1376" w:type="dxa"/>
            <w:tcBorders>
              <w:top w:val="single" w:sz="4" w:space="0" w:color="000000"/>
              <w:left w:val="single" w:sz="4" w:space="0" w:color="000000"/>
              <w:bottom w:val="single" w:sz="4" w:space="0" w:color="000000"/>
            </w:tcBorders>
            <w:shd w:val="clear" w:color="auto" w:fill="auto"/>
          </w:tcPr>
          <w:p w:rsidR="00FF2466" w:rsidRDefault="00FF2466" w:rsidP="00181C9D">
            <w:pPr>
              <w:spacing w:after="0"/>
              <w:jc w:val="center"/>
            </w:pPr>
          </w:p>
          <w:p w:rsidR="00FF2466" w:rsidRDefault="00FF2466" w:rsidP="00181C9D">
            <w:pPr>
              <w:spacing w:after="0"/>
              <w:jc w:val="center"/>
            </w:pPr>
            <w:r>
              <w:t>10</w:t>
            </w:r>
            <w:r>
              <w:rPr>
                <w:vertAlign w:val="superscript"/>
              </w:rPr>
              <w:t>00</w:t>
            </w:r>
            <w:r>
              <w:t>-11</w:t>
            </w:r>
            <w:r>
              <w:rPr>
                <w:vertAlign w:val="superscript"/>
              </w:rPr>
              <w:t>00</w:t>
            </w:r>
          </w:p>
          <w:p w:rsidR="00FF2466" w:rsidRDefault="00FF2466" w:rsidP="00181C9D">
            <w:pPr>
              <w:spacing w:after="0"/>
              <w:jc w:val="center"/>
            </w:pP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F2466" w:rsidRDefault="00FF2466" w:rsidP="00181C9D">
            <w:pPr>
              <w:spacing w:after="0"/>
              <w:jc w:val="center"/>
            </w:pPr>
          </w:p>
          <w:p w:rsidR="00FF2466" w:rsidRDefault="00FF2466" w:rsidP="00181C9D">
            <w:pPr>
              <w:spacing w:after="0"/>
              <w:jc w:val="center"/>
            </w:pPr>
          </w:p>
        </w:tc>
      </w:tr>
    </w:tbl>
    <w:p w:rsidR="001D0A22" w:rsidRDefault="001D0A22" w:rsidP="00436043">
      <w:pPr>
        <w:pStyle w:val="3"/>
        <w:jc w:val="center"/>
        <w:rPr>
          <w:rFonts w:ascii="Times New Roman" w:eastAsia="Times New Roman" w:hAnsi="Times New Roman" w:cs="Times New Roman"/>
          <w:b/>
          <w:sz w:val="28"/>
          <w:szCs w:val="28"/>
        </w:rPr>
      </w:pPr>
      <w:bookmarkStart w:id="40" w:name="_Toc222822094"/>
    </w:p>
    <w:p w:rsidR="000D5F52" w:rsidRPr="00436043" w:rsidRDefault="000D5F52" w:rsidP="00436043">
      <w:pPr>
        <w:pStyle w:val="3"/>
        <w:jc w:val="center"/>
        <w:rPr>
          <w:rFonts w:ascii="Times New Roman" w:eastAsia="Times New Roman" w:hAnsi="Times New Roman" w:cs="Times New Roman"/>
          <w:b/>
          <w:sz w:val="28"/>
          <w:szCs w:val="28"/>
        </w:rPr>
      </w:pPr>
      <w:bookmarkStart w:id="41" w:name="_Toc224025522"/>
      <w:r w:rsidRPr="00436043">
        <w:rPr>
          <w:rFonts w:ascii="Times New Roman" w:eastAsia="Times New Roman" w:hAnsi="Times New Roman" w:cs="Times New Roman"/>
          <w:b/>
          <w:sz w:val="28"/>
          <w:szCs w:val="28"/>
        </w:rPr>
        <w:t>3.6.3 «Модуль цифровая и медиа-среда»</w:t>
      </w:r>
      <w:bookmarkEnd w:id="40"/>
      <w:bookmarkEnd w:id="41"/>
    </w:p>
    <w:p w:rsidR="000D5F52" w:rsidRPr="00AD2F71" w:rsidRDefault="000D5F52" w:rsidP="00DD4033">
      <w:pPr>
        <w:spacing w:after="0"/>
        <w:ind w:left="28" w:right="28" w:firstLine="680"/>
      </w:pPr>
      <w:r w:rsidRPr="00AD2F71">
        <w:t>Цифровая среда воспитания предполагает ряд следующих мероприятий: телемосты, онлайн-встречи, видеоконференции;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w:t>
      </w:r>
      <w:r>
        <w:t>-</w:t>
      </w:r>
      <w:r w:rsidRPr="00AD2F71">
        <w:t xml:space="preserve">телекоммуникационной сети «Интернет»; онлайн-мероприятия в официальных группах </w:t>
      </w:r>
      <w:r w:rsidR="00097BC2">
        <w:t>лагеря дневного пребывания,</w:t>
      </w:r>
      <w:r w:rsidR="001D0A22">
        <w:t xml:space="preserve"> </w:t>
      </w:r>
      <w:r w:rsidRPr="00AD2F71">
        <w:t>в социальных сетях; освещение деятельности организации отдыха детей и их оздоровления в официальных группах</w:t>
      </w:r>
      <w:r>
        <w:t xml:space="preserve"> </w:t>
      </w:r>
      <w:r w:rsidRPr="00AD2F71">
        <w:t>в социальных сетях и на официальном сайте организации.</w:t>
      </w:r>
    </w:p>
    <w:p w:rsidR="000D5F52" w:rsidRPr="00AD2F71" w:rsidRDefault="000D5F52" w:rsidP="00DD4033">
      <w:pPr>
        <w:spacing w:after="0"/>
        <w:ind w:left="28" w:right="28" w:firstLine="680"/>
      </w:pPr>
      <w:r w:rsidRPr="00AD2F71">
        <w:t>Воспитательный потенциал медиапространства реализуется в рамках следующих видов и форм воспитательной работы:</w:t>
      </w:r>
    </w:p>
    <w:p w:rsidR="000D5F52" w:rsidRDefault="000D5F52" w:rsidP="00DD4033">
      <w:pPr>
        <w:spacing w:after="0"/>
      </w:pPr>
      <w:r>
        <w:t xml:space="preserve">          </w:t>
      </w:r>
      <w:r w:rsidRPr="00AD2F71">
        <w:t>детский редакционный совет с участием консультирующих их взрослых, целью которого является освещение наи</w:t>
      </w:r>
      <w:r>
        <w:t xml:space="preserve">более интересных моментов жизни </w:t>
      </w:r>
      <w:r w:rsidRPr="00AD2F71">
        <w:t>своего отряда или организации отдыха детей и их оздоровления;</w:t>
      </w:r>
    </w:p>
    <w:p w:rsidR="000D5F52" w:rsidRDefault="000D5F52" w:rsidP="00DD4033">
      <w:pPr>
        <w:spacing w:after="0"/>
        <w:ind w:firstLine="708"/>
      </w:pPr>
      <w:r w:rsidRPr="00AD2F71">
        <w:t xml:space="preserve">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 значимые для жизнедеятельности организации вопросы; </w:t>
      </w:r>
    </w:p>
    <w:p w:rsidR="007843B7" w:rsidRDefault="000D5F52" w:rsidP="00DD4033">
      <w:pPr>
        <w:spacing w:after="0"/>
        <w:ind w:firstLine="708"/>
      </w:pPr>
      <w:r w:rsidRPr="00AD2F71">
        <w:lastRenderedPageBreak/>
        <w:t xml:space="preserve">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 </w:t>
      </w:r>
    </w:p>
    <w:p w:rsidR="000D5F52" w:rsidRPr="000D5F52" w:rsidRDefault="000D5F52" w:rsidP="00DD4033">
      <w:pPr>
        <w:spacing w:after="0"/>
        <w:ind w:firstLine="708"/>
        <w:rPr>
          <w:rFonts w:eastAsia="Times New Roman"/>
          <w:b/>
        </w:rPr>
      </w:pPr>
      <w:r w:rsidRPr="00AD2F71">
        <w:t>участие детей в региональных или всероссийских конкурсах с детскими творческими медиа продуктами.</w:t>
      </w:r>
    </w:p>
    <w:p w:rsidR="00DD4033" w:rsidRPr="00436043" w:rsidRDefault="000D5F52" w:rsidP="00436043">
      <w:pPr>
        <w:spacing w:after="0"/>
        <w:ind w:left="28" w:right="28" w:firstLine="680"/>
      </w:pPr>
      <w:r w:rsidRPr="00AD2F71">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4767DF" w:rsidRPr="000F3DF1" w:rsidRDefault="004767DF" w:rsidP="00436043">
      <w:pPr>
        <w:pStyle w:val="2"/>
        <w:jc w:val="center"/>
        <w:rPr>
          <w:i w:val="0"/>
        </w:rPr>
      </w:pPr>
      <w:bookmarkStart w:id="42" w:name="_Toc222822095"/>
      <w:bookmarkStart w:id="43" w:name="_Toc224025523"/>
      <w:r w:rsidRPr="000F3DF1">
        <w:rPr>
          <w:rFonts w:eastAsiaTheme="minorHAnsi"/>
          <w:i w:val="0"/>
          <w:color w:val="000000"/>
          <w:lang w:eastAsia="en-US"/>
        </w:rPr>
        <w:t xml:space="preserve">3.7 </w:t>
      </w:r>
      <w:r w:rsidRPr="00436043">
        <w:rPr>
          <w:rFonts w:ascii="Times New Roman" w:eastAsiaTheme="minorHAnsi" w:hAnsi="Times New Roman" w:cs="Times New Roman"/>
          <w:i w:val="0"/>
          <w:color w:val="000000"/>
          <w:lang w:eastAsia="en-US"/>
        </w:rPr>
        <w:t>Уровни реализации содержания: общелагерный, отрядный</w:t>
      </w:r>
      <w:bookmarkEnd w:id="42"/>
      <w:bookmarkEnd w:id="43"/>
    </w:p>
    <w:p w:rsidR="00C13DAA" w:rsidRDefault="00FF2466" w:rsidP="00DD4033">
      <w:pPr>
        <w:suppressAutoHyphens w:val="0"/>
        <w:spacing w:after="0" w:line="305" w:lineRule="auto"/>
        <w:ind w:right="28" w:firstLine="709"/>
      </w:pPr>
      <w:r>
        <w:rPr>
          <w:rFonts w:eastAsia="Times New Roman"/>
          <w:b/>
          <w:i/>
          <w:sz w:val="24"/>
          <w:szCs w:val="24"/>
        </w:rPr>
        <w:t xml:space="preserve"> </w:t>
      </w:r>
      <w:r w:rsidR="007843B7" w:rsidRPr="00AD2F71">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w:t>
      </w:r>
      <w:r w:rsidR="00C13DAA">
        <w:t xml:space="preserve"> </w:t>
      </w:r>
      <w:r w:rsidR="00C13DAA" w:rsidRPr="00AD2F71">
        <w:t xml:space="preserve">с коллективом реализует и развивает свои способности. </w:t>
      </w:r>
      <w:r w:rsidR="00C13DAA">
        <w:t>Уровни реализации содержания включают в себя:</w:t>
      </w:r>
    </w:p>
    <w:p w:rsidR="00C13DAA" w:rsidRDefault="00C13DAA" w:rsidP="00DD4033">
      <w:pPr>
        <w:suppressAutoHyphens w:val="0"/>
        <w:spacing w:after="0" w:line="305" w:lineRule="auto"/>
        <w:ind w:right="28" w:firstLine="709"/>
      </w:pPr>
      <w:r>
        <w:t>о</w:t>
      </w:r>
      <w:r w:rsidRPr="00AD2F71">
        <w:t>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rsidR="00C13DAA" w:rsidRDefault="00C13DAA" w:rsidP="00DD4033">
      <w:pPr>
        <w:suppressAutoHyphens w:val="0"/>
        <w:spacing w:after="0" w:line="305" w:lineRule="auto"/>
        <w:ind w:right="28" w:firstLine="709"/>
      </w:pPr>
      <w:r>
        <w:t>о</w:t>
      </w:r>
      <w:r w:rsidRPr="00AD2F71">
        <w:t xml:space="preserve">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w:t>
      </w:r>
      <w:r>
        <w:t>Реализация воспитательного потенциала отрядной работы предусматривает:</w:t>
      </w:r>
    </w:p>
    <w:p w:rsidR="00C13DAA" w:rsidRDefault="00C13DAA" w:rsidP="00DD4033">
      <w:pPr>
        <w:spacing w:after="0"/>
        <w:ind w:right="28" w:firstLine="709"/>
      </w:pPr>
      <w:r w:rsidRPr="00AD2F71">
        <w:t xml:space="preserve">планирование и проведение отрядной деятельности; </w:t>
      </w:r>
    </w:p>
    <w:p w:rsidR="00C13DAA" w:rsidRDefault="00C13DAA" w:rsidP="00DD4033">
      <w:pPr>
        <w:spacing w:after="0"/>
        <w:ind w:right="28" w:firstLine="709"/>
      </w:pPr>
      <w:r w:rsidRPr="00AD2F71">
        <w:t xml:space="preserve">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312102" w:rsidRDefault="00C13DAA" w:rsidP="00DD4033">
      <w:pPr>
        <w:spacing w:after="0"/>
        <w:ind w:left="28" w:right="28" w:firstLine="681"/>
      </w:pPr>
      <w:r w:rsidRPr="00AD2F71">
        <w:t xml:space="preserve">организацию интересных и полезных для личностного развития ребенка </w:t>
      </w:r>
      <w:r>
        <w:t xml:space="preserve">  </w:t>
      </w:r>
      <w:r w:rsidRPr="00AD2F71">
        <w:t xml:space="preserve">совместных мероприятий, позволяющих вовлекать в них детей с разными потребностями, давать им возможности для самореализации, устанавливать и </w:t>
      </w:r>
      <w:r w:rsidRPr="00AD2F71">
        <w:lastRenderedPageBreak/>
        <w:t xml:space="preserve">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 </w:t>
      </w:r>
      <w:r>
        <w:t xml:space="preserve">    </w:t>
      </w:r>
    </w:p>
    <w:p w:rsidR="00312102" w:rsidRDefault="00C13DAA" w:rsidP="00DD4033">
      <w:pPr>
        <w:spacing w:after="0"/>
        <w:ind w:left="28" w:right="28" w:firstLine="681"/>
      </w:pPr>
      <w:r w:rsidRPr="00AD2F71">
        <w:t>формирование и сплочение отряда через игры, элементы тренингов на сплочение и</w:t>
      </w:r>
      <w:r>
        <w:t xml:space="preserve"> </w:t>
      </w:r>
      <w:r w:rsidRPr="00AD2F71">
        <w:t xml:space="preserve">командообразование, огонек знакомства, визитные карточки отрядов; </w:t>
      </w:r>
      <w:r w:rsidR="00312102">
        <w:t xml:space="preserve"> </w:t>
      </w:r>
    </w:p>
    <w:p w:rsidR="00312102" w:rsidRDefault="00C13DAA" w:rsidP="00DD4033">
      <w:pPr>
        <w:spacing w:after="0"/>
        <w:ind w:left="28" w:right="28" w:firstLine="681"/>
      </w:pPr>
      <w:r w:rsidRPr="00AD2F71">
        <w:t xml:space="preserve">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312102" w:rsidRDefault="00C13DAA" w:rsidP="00DD4033">
      <w:pPr>
        <w:spacing w:after="0"/>
        <w:ind w:left="28" w:right="28" w:firstLine="539"/>
      </w:pPr>
      <w:r w:rsidRPr="00AD2F71">
        <w:t xml:space="preserve">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312102" w:rsidRDefault="00C13DAA" w:rsidP="00DD4033">
      <w:pPr>
        <w:spacing w:after="0"/>
        <w:ind w:left="28" w:right="28" w:firstLine="539"/>
      </w:pPr>
      <w:r w:rsidRPr="00AD2F71">
        <w:t xml:space="preserve">диагностику интересов, склонностей, ценностных ориентаций, выявление лидеров, референтных групп, непопулярных детей через наблюдение, игры, анкеты; </w:t>
      </w:r>
    </w:p>
    <w:p w:rsidR="00312102" w:rsidRDefault="00C13DAA" w:rsidP="00DD4033">
      <w:pPr>
        <w:spacing w:after="0"/>
        <w:ind w:left="28" w:right="28" w:firstLine="539"/>
      </w:pPr>
      <w:r w:rsidRPr="00AD2F71">
        <w:t xml:space="preserve">аналитическую работу с детьми: анализ дня, анализ ситуации, мероприятия, анализ смены, результатов; </w:t>
      </w:r>
    </w:p>
    <w:p w:rsidR="00C13DAA" w:rsidRPr="00AD2F71" w:rsidRDefault="00C13DAA" w:rsidP="00DD4033">
      <w:pPr>
        <w:spacing w:after="0"/>
        <w:ind w:left="28" w:right="28" w:firstLine="539"/>
      </w:pPr>
      <w:r w:rsidRPr="00AD2F71">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rsidR="00312102" w:rsidRDefault="00C13DAA" w:rsidP="00DD4033">
      <w:pPr>
        <w:spacing w:after="0"/>
        <w:ind w:left="28" w:right="28" w:firstLine="539"/>
      </w:pPr>
      <w:r w:rsidRPr="00AD2F71">
        <w:t xml:space="preserve">проведение сбора отряда:, организационный сбор, утренний информационный сбор отряда и другие; </w:t>
      </w:r>
    </w:p>
    <w:p w:rsidR="00312102" w:rsidRDefault="00C13DAA" w:rsidP="00DD4033">
      <w:pPr>
        <w:spacing w:after="0"/>
        <w:ind w:left="28" w:right="28" w:firstLine="539"/>
      </w:pPr>
      <w:r w:rsidRPr="00AD2F71">
        <w:t xml:space="preserve">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 </w:t>
      </w:r>
    </w:p>
    <w:p w:rsidR="00C13DAA" w:rsidRDefault="00C13DAA" w:rsidP="00DD4033">
      <w:pPr>
        <w:spacing w:after="0"/>
        <w:ind w:left="28" w:right="28" w:firstLine="539"/>
      </w:pPr>
      <w:r w:rsidRPr="00AD2F71">
        <w:t xml:space="preserve">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w:t>
      </w:r>
      <w:r w:rsidRPr="00AD2F71">
        <w:lastRenderedPageBreak/>
        <w:t>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1121FE" w:rsidRPr="001121FE" w:rsidRDefault="003B5074" w:rsidP="00436043">
      <w:pPr>
        <w:suppressAutoHyphens w:val="0"/>
        <w:spacing w:after="0" w:line="305" w:lineRule="auto"/>
        <w:ind w:right="28" w:firstLine="567"/>
      </w:pPr>
      <w:r w:rsidRPr="00AD2F71">
        <w:t>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3B5074" w:rsidRPr="000F3DF1" w:rsidRDefault="003B5074" w:rsidP="00436043">
      <w:pPr>
        <w:pStyle w:val="1"/>
        <w:jc w:val="center"/>
        <w:rPr>
          <w:sz w:val="28"/>
          <w:szCs w:val="28"/>
        </w:rPr>
      </w:pPr>
      <w:bookmarkStart w:id="44" w:name="_Toc222822096"/>
      <w:bookmarkStart w:id="45" w:name="_Toc224025524"/>
      <w:r w:rsidRPr="000F3DF1">
        <w:rPr>
          <w:sz w:val="28"/>
          <w:szCs w:val="28"/>
          <w:lang w:val="en-US"/>
        </w:rPr>
        <w:t>IV</w:t>
      </w:r>
      <w:r w:rsidRPr="000F3DF1">
        <w:rPr>
          <w:sz w:val="28"/>
          <w:szCs w:val="28"/>
        </w:rPr>
        <w:t xml:space="preserve"> Организационный раздел</w:t>
      </w:r>
      <w:bookmarkEnd w:id="44"/>
      <w:bookmarkEnd w:id="45"/>
    </w:p>
    <w:p w:rsidR="004767DF" w:rsidRPr="000F3DF1" w:rsidRDefault="00436043" w:rsidP="00436043">
      <w:pPr>
        <w:pStyle w:val="af1"/>
        <w:suppressAutoHyphens w:val="0"/>
        <w:spacing w:after="347" w:line="305" w:lineRule="auto"/>
        <w:ind w:left="927" w:right="28"/>
        <w:outlineLvl w:val="1"/>
        <w:rPr>
          <w:rFonts w:ascii="Times New Roman" w:hAnsi="Times New Roman" w:cs="Times New Roman"/>
          <w:b/>
        </w:rPr>
      </w:pPr>
      <w:bookmarkStart w:id="46" w:name="_Toc222822097"/>
      <w:r>
        <w:rPr>
          <w:rFonts w:ascii="Times New Roman" w:hAnsi="Times New Roman" w:cs="Times New Roman"/>
          <w:b/>
        </w:rPr>
        <w:t xml:space="preserve">                                    </w:t>
      </w:r>
      <w:bookmarkStart w:id="47" w:name="_Toc224025525"/>
      <w:r w:rsidR="000F3DF1" w:rsidRPr="000F3DF1">
        <w:rPr>
          <w:rFonts w:ascii="Times New Roman" w:hAnsi="Times New Roman" w:cs="Times New Roman"/>
          <w:b/>
        </w:rPr>
        <w:t>4.</w:t>
      </w:r>
      <w:r w:rsidR="000F3DF1" w:rsidRPr="00436043">
        <w:rPr>
          <w:rFonts w:ascii="Times New Roman" w:hAnsi="Times New Roman" w:cs="Times New Roman"/>
          <w:b/>
        </w:rPr>
        <w:t>1</w:t>
      </w:r>
      <w:r w:rsidR="000F3DF1" w:rsidRPr="000F3DF1">
        <w:rPr>
          <w:rFonts w:ascii="Times New Roman" w:hAnsi="Times New Roman" w:cs="Times New Roman"/>
          <w:b/>
        </w:rPr>
        <w:t xml:space="preserve"> </w:t>
      </w:r>
      <w:r w:rsidR="004767DF" w:rsidRPr="000F3DF1">
        <w:rPr>
          <w:rFonts w:ascii="Times New Roman" w:hAnsi="Times New Roman" w:cs="Times New Roman"/>
          <w:b/>
        </w:rPr>
        <w:t>Уклад организации</w:t>
      </w:r>
      <w:bookmarkEnd w:id="46"/>
      <w:bookmarkEnd w:id="47"/>
    </w:p>
    <w:p w:rsidR="004767DF" w:rsidRPr="00AD2F71" w:rsidRDefault="004767DF" w:rsidP="004767DF">
      <w:pPr>
        <w:suppressAutoHyphens w:val="0"/>
        <w:spacing w:after="5" w:line="305" w:lineRule="auto"/>
        <w:ind w:right="28"/>
      </w:pPr>
      <w:r>
        <w:t xml:space="preserve">        </w:t>
      </w:r>
      <w:r w:rsidRPr="00AD2F71">
        <w:t xml:space="preserve">Особенности воспитательной работы </w:t>
      </w:r>
      <w:r>
        <w:t xml:space="preserve">лагеря дневного пребывания </w:t>
      </w:r>
      <w:r w:rsidRPr="00AD2F71">
        <w:t>обусловлены прежде всего их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6909EB" w:rsidRDefault="006909EB" w:rsidP="006909EB">
      <w:pPr>
        <w:suppressAutoHyphens w:val="0"/>
        <w:spacing w:after="5" w:line="305" w:lineRule="auto"/>
        <w:ind w:right="28" w:firstLine="708"/>
      </w:pPr>
      <w:r w:rsidRPr="00AD2F71">
        <w:t xml:space="preserve">Детский оздоровительный лагерь с дневным пребыванием детей </w:t>
      </w:r>
      <w:r w:rsidR="00DD4033">
        <w:t xml:space="preserve">«Крепыш» </w:t>
      </w:r>
      <w:r w:rsidRPr="00AD2F71">
        <w:t>организу</w:t>
      </w:r>
      <w:r>
        <w:t>ется на базе общеобразовательной организации</w:t>
      </w:r>
      <w:r w:rsidRPr="00AD2F71">
        <w:t>.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6909EB" w:rsidRDefault="006909EB" w:rsidP="006F0F45">
      <w:pPr>
        <w:suppressAutoHyphens w:val="0"/>
        <w:spacing w:after="5"/>
        <w:ind w:right="28" w:firstLine="708"/>
      </w:pPr>
      <w:r w:rsidRPr="00AD2F71">
        <w:t>Уклад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социально</w:t>
      </w:r>
      <w:r w:rsidR="00D8224F">
        <w:t xml:space="preserve"> </w:t>
      </w:r>
      <w:r w:rsidRPr="00AD2F71">
        <w:t>экономические, художественно-культурные, а также тип поселения.</w:t>
      </w:r>
    </w:p>
    <w:p w:rsidR="006F0F45" w:rsidRPr="003666C2" w:rsidRDefault="006F0F45" w:rsidP="006F0F45">
      <w:pPr>
        <w:shd w:val="clear" w:color="auto" w:fill="FFFFFF"/>
        <w:spacing w:before="180" w:after="180"/>
        <w:ind w:firstLine="708"/>
        <w:rPr>
          <w:rFonts w:eastAsia="Times New Roman"/>
          <w:lang w:eastAsia="ru-RU"/>
        </w:rPr>
      </w:pPr>
      <w:r w:rsidRPr="003666C2">
        <w:rPr>
          <w:rFonts w:eastAsia="Times New Roman"/>
          <w:lang w:eastAsia="ru-RU"/>
        </w:rPr>
        <w:lastRenderedPageBreak/>
        <w:t>Основной формой работы в лагере является игра. Сюжетно-ролевая игра разработана с  учетом возрастных особенностей участников смены. Игра позволяет ребенку попробовать себя в различных социальных ролях, помогает ему самоутвердиться. Она способствует развитию у ребенка нравственных оценок, познавательной и окружающей среды, проектированию собственной деятельности, социальной адаптации, активизации творческой деятельности. Но самой важной причиной обращения к сюжетно-ролевой игре является то, что именно игра – тот естественный механизм развития, который позволяет действовать в воображаемой ситуации через “уста героя” пробовать различные модели поведения. Те модели поведения, которые невозможно проработать в реальной жизни, оказывается возможным проработать в игре. Ребенок как бы прячется за маской игрового персонажа и от его имени ведет себя так, как предписывает роль, но опыт нового поведения является теперь именно его достоянием. Таким образом, множество проблем в личностном развитии и, прежде всего реальном поведении могут быть скорректированы благодаря сюжетно-ролевой игре.  </w:t>
      </w:r>
    </w:p>
    <w:p w:rsidR="006F0F45" w:rsidRPr="000F3DF1" w:rsidRDefault="000F3DF1" w:rsidP="00436043">
      <w:pPr>
        <w:pStyle w:val="3"/>
        <w:jc w:val="center"/>
        <w:rPr>
          <w:rFonts w:ascii="Times New Roman" w:hAnsi="Times New Roman" w:cs="Times New Roman"/>
          <w:b/>
          <w:sz w:val="28"/>
          <w:szCs w:val="28"/>
        </w:rPr>
      </w:pPr>
      <w:bookmarkStart w:id="48" w:name="_Toc222822098"/>
      <w:bookmarkStart w:id="49" w:name="_Toc224025526"/>
      <w:r w:rsidRPr="00C806CC">
        <w:rPr>
          <w:b/>
          <w:sz w:val="28"/>
          <w:szCs w:val="28"/>
        </w:rPr>
        <w:t xml:space="preserve">4.1.1 </w:t>
      </w:r>
      <w:r w:rsidR="006F0F45" w:rsidRPr="000F3DF1">
        <w:rPr>
          <w:rFonts w:ascii="Times New Roman" w:hAnsi="Times New Roman" w:cs="Times New Roman"/>
          <w:b/>
          <w:sz w:val="28"/>
          <w:szCs w:val="28"/>
        </w:rPr>
        <w:t>Быт организации</w:t>
      </w:r>
      <w:bookmarkEnd w:id="48"/>
      <w:bookmarkEnd w:id="49"/>
    </w:p>
    <w:p w:rsidR="009E7EB3" w:rsidRDefault="009E7EB3" w:rsidP="009E7EB3">
      <w:pPr>
        <w:suppressAutoHyphens w:val="0"/>
        <w:spacing w:after="5" w:line="305" w:lineRule="auto"/>
        <w:ind w:right="28" w:firstLine="708"/>
      </w:pPr>
      <w:r w:rsidRPr="00AD2F71">
        <w:t xml:space="preserve">Быт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w:t>
      </w:r>
      <w:r w:rsidRPr="000F4506">
        <w:t>Учитывая</w:t>
      </w:r>
      <w:r w:rsidR="001D0A22">
        <w:t>,</w:t>
      </w:r>
      <w:r w:rsidRPr="000F4506">
        <w:t xml:space="preserve"> </w:t>
      </w:r>
      <w:r w:rsidR="001D0A22">
        <w:t xml:space="preserve">что в часовое </w:t>
      </w:r>
      <w:r w:rsidRPr="000F4506">
        <w:t xml:space="preserve">нахождение ребенка в организации отдыха детей и их оздоровления, </w:t>
      </w:r>
      <w:r w:rsidR="000F4506">
        <w:t>обеспечивается</w:t>
      </w:r>
      <w:r w:rsidRPr="000F4506">
        <w:t xml:space="preserve"> комфортность решения естественно-культурных</w:t>
      </w:r>
      <w:r w:rsidRPr="00AD2F71">
        <w:t xml:space="preserve"> задач социализации (самообслуживание, гигиена).</w:t>
      </w:r>
    </w:p>
    <w:p w:rsidR="000F4506" w:rsidRPr="00A03F9A" w:rsidRDefault="000F4506" w:rsidP="000F4506">
      <w:pPr>
        <w:ind w:firstLine="708"/>
        <w:contextualSpacing/>
      </w:pPr>
      <w:r w:rsidRPr="00A03F9A">
        <w:t>Вся жизнедеятельность в лагере пронизана духом приключений. В связи с этим многие объекты лагеря переименованы в соответствии с этим:</w:t>
      </w:r>
    </w:p>
    <w:p w:rsidR="000F4506" w:rsidRPr="00A03F9A" w:rsidRDefault="000F4506" w:rsidP="000F4506">
      <w:pPr>
        <w:contextualSpacing/>
      </w:pPr>
      <w:r w:rsidRPr="00A03F9A">
        <w:t>«Остров Великих Сокровищ» - лагерь.</w:t>
      </w:r>
    </w:p>
    <w:p w:rsidR="000F4506" w:rsidRPr="00A03F9A" w:rsidRDefault="000F4506" w:rsidP="000F4506">
      <w:pPr>
        <w:contextualSpacing/>
      </w:pPr>
      <w:r w:rsidRPr="00A03F9A">
        <w:t>Искатели – отряд в лагере.</w:t>
      </w:r>
    </w:p>
    <w:p w:rsidR="000F4506" w:rsidRPr="00A03F9A" w:rsidRDefault="000F4506" w:rsidP="000F4506">
      <w:pPr>
        <w:contextualSpacing/>
      </w:pPr>
      <w:r w:rsidRPr="00A03F9A">
        <w:t>Хранитель Острова – воспитатель отряда.</w:t>
      </w:r>
    </w:p>
    <w:p w:rsidR="000F4506" w:rsidRPr="00A03F9A" w:rsidRDefault="000F4506" w:rsidP="000F4506">
      <w:pPr>
        <w:contextualSpacing/>
      </w:pPr>
      <w:r w:rsidRPr="00A03F9A">
        <w:t>Правитель Острова – начальник лагеря.</w:t>
      </w:r>
    </w:p>
    <w:p w:rsidR="000F4506" w:rsidRPr="00A03F9A" w:rsidRDefault="000F4506" w:rsidP="000F4506">
      <w:pPr>
        <w:contextualSpacing/>
      </w:pPr>
      <w:r w:rsidRPr="00A03F9A">
        <w:t>Вдохновитель – вожатый.</w:t>
      </w:r>
    </w:p>
    <w:p w:rsidR="000F4506" w:rsidRPr="00A03F9A" w:rsidRDefault="000F4506" w:rsidP="000F4506">
      <w:pPr>
        <w:contextualSpacing/>
      </w:pPr>
      <w:r w:rsidRPr="00A03F9A">
        <w:t>«Совет Острова» - место встречи и обсуждения планов действий всех Старейшин, Хранителей и Правителя Острова.</w:t>
      </w:r>
    </w:p>
    <w:p w:rsidR="000F4506" w:rsidRPr="00A03F9A" w:rsidRDefault="000F4506" w:rsidP="000F4506">
      <w:pPr>
        <w:contextualSpacing/>
      </w:pPr>
      <w:r w:rsidRPr="00A03F9A">
        <w:lastRenderedPageBreak/>
        <w:t>Долина успеха – место для проведения массовых мероприятий и встречи всех искателей.</w:t>
      </w:r>
    </w:p>
    <w:p w:rsidR="000F4506" w:rsidRPr="00A03F9A" w:rsidRDefault="000F4506" w:rsidP="000F4506">
      <w:pPr>
        <w:contextualSpacing/>
      </w:pPr>
      <w:r w:rsidRPr="00A03F9A">
        <w:t>Долина спорта – спортивная площадка лагеря.</w:t>
      </w:r>
    </w:p>
    <w:p w:rsidR="000F4506" w:rsidRPr="00A03F9A" w:rsidRDefault="000F4506" w:rsidP="000F4506">
      <w:pPr>
        <w:contextualSpacing/>
      </w:pPr>
      <w:r w:rsidRPr="00A03F9A">
        <w:t>Трапезная долина – столовая лагеря.</w:t>
      </w:r>
    </w:p>
    <w:p w:rsidR="000F4506" w:rsidRPr="00A03F9A" w:rsidRDefault="000F4506" w:rsidP="000F4506">
      <w:pPr>
        <w:contextualSpacing/>
      </w:pPr>
      <w:r w:rsidRPr="00A03F9A">
        <w:t>Храм искусства – зрительный зал.</w:t>
      </w:r>
    </w:p>
    <w:p w:rsidR="000F4506" w:rsidRPr="00A03F9A" w:rsidRDefault="000F4506" w:rsidP="000F4506">
      <w:pPr>
        <w:contextualSpacing/>
      </w:pPr>
      <w:r w:rsidRPr="00A03F9A">
        <w:t>Полуостров Спокойствия – спальни.</w:t>
      </w:r>
    </w:p>
    <w:p w:rsidR="000F4506" w:rsidRPr="00A03F9A" w:rsidRDefault="000F4506" w:rsidP="000F4506">
      <w:pPr>
        <w:contextualSpacing/>
      </w:pPr>
      <w:r w:rsidRPr="00A03F9A">
        <w:t>Старейшина печати – библиотекарь.</w:t>
      </w:r>
    </w:p>
    <w:p w:rsidR="000F4506" w:rsidRPr="00A03F9A" w:rsidRDefault="000F4506" w:rsidP="000F4506">
      <w:pPr>
        <w:contextualSpacing/>
      </w:pPr>
      <w:r w:rsidRPr="00A03F9A">
        <w:t>Старейшина спорта – инструктор по физической культуре.</w:t>
      </w:r>
    </w:p>
    <w:p w:rsidR="00250831" w:rsidRPr="009B4496" w:rsidRDefault="00250831" w:rsidP="00250831">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t>Отряды ежедневно ведут свой «</w:t>
      </w:r>
      <w:r w:rsidR="005936CE">
        <w:rPr>
          <w:rFonts w:eastAsia="Times New Roman"/>
          <w:color w:val="291E1E"/>
          <w:lang w:eastAsia="ru-RU"/>
        </w:rPr>
        <w:t>Путевой дневник</w:t>
      </w:r>
      <w:r w:rsidRPr="009B4496">
        <w:rPr>
          <w:rFonts w:eastAsia="Times New Roman"/>
          <w:color w:val="291E1E"/>
          <w:lang w:eastAsia="ru-RU"/>
        </w:rPr>
        <w:t>», в котором отражается:</w:t>
      </w:r>
    </w:p>
    <w:p w:rsidR="00250831" w:rsidRPr="009B4496" w:rsidRDefault="00250831" w:rsidP="00E41B07">
      <w:pPr>
        <w:numPr>
          <w:ilvl w:val="0"/>
          <w:numId w:val="47"/>
        </w:numPr>
        <w:shd w:val="clear" w:color="auto" w:fill="FFFFFF"/>
        <w:suppressAutoHyphens w:val="0"/>
        <w:spacing w:after="0" w:line="360" w:lineRule="atLeast"/>
        <w:ind w:left="270"/>
        <w:jc w:val="left"/>
        <w:rPr>
          <w:rFonts w:eastAsia="Times New Roman"/>
          <w:color w:val="141414"/>
          <w:lang w:eastAsia="ru-RU"/>
        </w:rPr>
      </w:pPr>
      <w:r w:rsidRPr="009B4496">
        <w:rPr>
          <w:rFonts w:eastAsia="Times New Roman"/>
          <w:color w:val="141414"/>
          <w:lang w:eastAsia="ru-RU"/>
        </w:rPr>
        <w:t>Номер отряда, название отряда, девиз, эмблема и.тд.;</w:t>
      </w:r>
    </w:p>
    <w:p w:rsidR="00250831" w:rsidRPr="009B4496" w:rsidRDefault="00250831" w:rsidP="00E41B07">
      <w:pPr>
        <w:numPr>
          <w:ilvl w:val="0"/>
          <w:numId w:val="47"/>
        </w:numPr>
        <w:shd w:val="clear" w:color="auto" w:fill="FFFFFF"/>
        <w:suppressAutoHyphens w:val="0"/>
        <w:spacing w:after="0" w:line="360" w:lineRule="atLeast"/>
        <w:ind w:left="270"/>
        <w:jc w:val="left"/>
        <w:rPr>
          <w:rFonts w:eastAsia="Times New Roman"/>
          <w:color w:val="141414"/>
          <w:lang w:eastAsia="ru-RU"/>
        </w:rPr>
      </w:pPr>
      <w:r w:rsidRPr="009B4496">
        <w:rPr>
          <w:rFonts w:eastAsia="Times New Roman"/>
          <w:color w:val="141414"/>
          <w:lang w:eastAsia="ru-RU"/>
        </w:rPr>
        <w:t>Название каждого дня, отрядные дела в фотографиях, картинках или рисунках.</w:t>
      </w:r>
    </w:p>
    <w:p w:rsidR="00250831" w:rsidRPr="009B4496" w:rsidRDefault="00250831" w:rsidP="00E41B07">
      <w:pPr>
        <w:numPr>
          <w:ilvl w:val="0"/>
          <w:numId w:val="47"/>
        </w:numPr>
        <w:shd w:val="clear" w:color="auto" w:fill="FFFFFF"/>
        <w:suppressAutoHyphens w:val="0"/>
        <w:spacing w:after="0" w:line="360" w:lineRule="atLeast"/>
        <w:ind w:left="270"/>
        <w:jc w:val="left"/>
        <w:rPr>
          <w:rFonts w:eastAsia="Times New Roman"/>
          <w:color w:val="141414"/>
          <w:lang w:eastAsia="ru-RU"/>
        </w:rPr>
      </w:pPr>
      <w:r>
        <w:rPr>
          <w:rFonts w:eastAsia="Times New Roman"/>
          <w:color w:val="141414"/>
          <w:lang w:eastAsia="ru-RU"/>
        </w:rPr>
        <w:t>Грамоты, медали,</w:t>
      </w:r>
      <w:r w:rsidRPr="009B4496">
        <w:rPr>
          <w:rFonts w:eastAsia="Times New Roman"/>
          <w:color w:val="141414"/>
          <w:lang w:eastAsia="ru-RU"/>
        </w:rPr>
        <w:t xml:space="preserve"> полученные на мероприятиях.</w:t>
      </w:r>
    </w:p>
    <w:p w:rsidR="00250831" w:rsidRPr="009B4496" w:rsidRDefault="00250831" w:rsidP="00E41B07">
      <w:pPr>
        <w:numPr>
          <w:ilvl w:val="0"/>
          <w:numId w:val="47"/>
        </w:numPr>
        <w:shd w:val="clear" w:color="auto" w:fill="FFFFFF"/>
        <w:suppressAutoHyphens w:val="0"/>
        <w:spacing w:after="0" w:line="360" w:lineRule="atLeast"/>
        <w:ind w:left="270"/>
        <w:jc w:val="left"/>
        <w:rPr>
          <w:rFonts w:eastAsia="Times New Roman"/>
          <w:color w:val="141414"/>
          <w:lang w:eastAsia="ru-RU"/>
        </w:rPr>
      </w:pPr>
      <w:r w:rsidRPr="009B4496">
        <w:rPr>
          <w:rFonts w:eastAsia="Times New Roman"/>
          <w:color w:val="141414"/>
          <w:lang w:eastAsia="ru-RU"/>
        </w:rPr>
        <w:t>Отзывы ребят о пройденных днях и понравившихся мероприятиях.</w:t>
      </w:r>
    </w:p>
    <w:p w:rsidR="00250831" w:rsidRPr="009B4496" w:rsidRDefault="00250831" w:rsidP="00250831">
      <w:pPr>
        <w:shd w:val="clear" w:color="auto" w:fill="FFFFFF"/>
        <w:spacing w:before="180" w:after="180" w:line="300" w:lineRule="atLeast"/>
        <w:rPr>
          <w:rFonts w:eastAsia="Times New Roman"/>
          <w:b/>
          <w:color w:val="291E1E"/>
          <w:lang w:eastAsia="ru-RU"/>
        </w:rPr>
      </w:pPr>
      <w:r w:rsidRPr="009B4496">
        <w:rPr>
          <w:rFonts w:eastAsia="Times New Roman"/>
          <w:b/>
          <w:color w:val="291E1E"/>
          <w:lang w:eastAsia="ru-RU"/>
        </w:rPr>
        <w:t>Система стимулирования</w:t>
      </w:r>
    </w:p>
    <w:p w:rsidR="00CE6747" w:rsidRDefault="005936CE" w:rsidP="005936CE">
      <w:pPr>
        <w:ind w:firstLine="708"/>
        <w:contextualSpacing/>
      </w:pPr>
      <w:r w:rsidRPr="00A03F9A">
        <w:t>В течение смены для достижения цели программы и решения ее основных задач предусмотрена система поощрения обучающихся. За проявление смелости и присутствия духа, смекалки и остроумия, активности и решительности ребята ежедневно будут награждаться костерками. </w:t>
      </w:r>
    </w:p>
    <w:p w:rsidR="000F5685" w:rsidRDefault="005936CE" w:rsidP="005936CE">
      <w:pPr>
        <w:ind w:firstLine="708"/>
        <w:contextualSpacing/>
      </w:pPr>
      <w:r w:rsidRPr="00A03F9A">
        <w:t>Красный костерок – 1 место «Все на Острове любуются вами, вы постарались по «полной программе»; жёлтый костерок – 2 место «Чуть-чуть не хватило до ликования, но ваш отряд достоин признания»</w:t>
      </w:r>
      <w:r w:rsidR="00D8224F">
        <w:t>; синий костерок -3 место «</w:t>
      </w:r>
      <w:r w:rsidR="000F5685">
        <w:t>Не надо унывать и все получиться»</w:t>
      </w:r>
    </w:p>
    <w:p w:rsidR="005936CE" w:rsidRPr="00A03F9A" w:rsidRDefault="000F5685" w:rsidP="005936CE">
      <w:pPr>
        <w:ind w:firstLine="708"/>
        <w:contextualSpacing/>
      </w:pPr>
      <w:r w:rsidRPr="00A03F9A">
        <w:t>Из маленьких костерков получатся один большой в конце игры, цвет лучика пламени костра символизирует активность всего отряда. </w:t>
      </w:r>
      <w:r w:rsidR="005936CE" w:rsidRPr="00A03F9A">
        <w:t>      </w:t>
      </w:r>
    </w:p>
    <w:p w:rsidR="005936CE" w:rsidRPr="00A03F9A" w:rsidRDefault="005936CE" w:rsidP="005936CE">
      <w:pPr>
        <w:contextualSpacing/>
      </w:pPr>
      <w:r w:rsidRPr="00A03F9A">
        <w:t>Задача каждого отряда - собрать как можно бо</w:t>
      </w:r>
      <w:r w:rsidR="000F5685">
        <w:t xml:space="preserve">льше красных костерков, </w:t>
      </w:r>
      <w:r w:rsidRPr="00A03F9A">
        <w:t>что поможет выявить лучших искателей.</w:t>
      </w:r>
    </w:p>
    <w:p w:rsidR="005936CE" w:rsidRPr="009A0819" w:rsidRDefault="005936CE" w:rsidP="009A0819">
      <w:pPr>
        <w:contextualSpacing/>
      </w:pPr>
      <w:r w:rsidRPr="00A03F9A">
        <w:t xml:space="preserve">Правитель острова может дать костерок красного цвета за самое чистое жилище отряда. Совет по проведению игры может дать так же костерок за интересное дело, которое было проведено в отряде (если оно еще описано </w:t>
      </w:r>
      <w:r w:rsidR="009A0819">
        <w:t>и сдано в банк интересных дел).</w:t>
      </w:r>
    </w:p>
    <w:p w:rsidR="00250831" w:rsidRPr="009B4496" w:rsidRDefault="00250831" w:rsidP="00250831">
      <w:pPr>
        <w:shd w:val="clear" w:color="auto" w:fill="FFFFFF"/>
        <w:spacing w:before="180" w:after="180" w:line="300" w:lineRule="atLeast"/>
        <w:rPr>
          <w:rFonts w:eastAsia="Times New Roman"/>
          <w:color w:val="291E1E"/>
          <w:lang w:eastAsia="ru-RU"/>
        </w:rPr>
      </w:pPr>
      <w:r w:rsidRPr="009B4496">
        <w:rPr>
          <w:rFonts w:eastAsia="Times New Roman"/>
          <w:b/>
          <w:bCs/>
          <w:color w:val="291E1E"/>
          <w:lang w:eastAsia="ru-RU"/>
        </w:rPr>
        <w:t xml:space="preserve">Варианты </w:t>
      </w:r>
      <w:r w:rsidR="00ED7277">
        <w:rPr>
          <w:rFonts w:eastAsia="Times New Roman"/>
          <w:b/>
          <w:bCs/>
          <w:color w:val="291E1E"/>
          <w:lang w:eastAsia="ru-RU"/>
        </w:rPr>
        <w:t xml:space="preserve">других </w:t>
      </w:r>
      <w:r w:rsidRPr="009B4496">
        <w:rPr>
          <w:rFonts w:eastAsia="Times New Roman"/>
          <w:b/>
          <w:bCs/>
          <w:color w:val="291E1E"/>
          <w:lang w:eastAsia="ru-RU"/>
        </w:rPr>
        <w:t>стимулов</w:t>
      </w:r>
    </w:p>
    <w:p w:rsidR="00250831" w:rsidRPr="009B4496" w:rsidRDefault="00250831" w:rsidP="00250831">
      <w:pPr>
        <w:shd w:val="clear" w:color="auto" w:fill="FFFFFF"/>
        <w:spacing w:before="180" w:after="180" w:line="300" w:lineRule="atLeast"/>
        <w:rPr>
          <w:rFonts w:eastAsia="Times New Roman"/>
          <w:color w:val="291E1E"/>
          <w:lang w:eastAsia="ru-RU"/>
        </w:rPr>
      </w:pPr>
      <w:r>
        <w:rPr>
          <w:rFonts w:eastAsia="Times New Roman"/>
          <w:color w:val="291E1E"/>
          <w:lang w:eastAsia="ru-RU"/>
        </w:rPr>
        <w:t xml:space="preserve">поднятие флага РФ </w:t>
      </w:r>
      <w:r w:rsidRPr="009B4496">
        <w:rPr>
          <w:rFonts w:eastAsia="Times New Roman"/>
          <w:color w:val="291E1E"/>
          <w:lang w:eastAsia="ru-RU"/>
        </w:rPr>
        <w:t xml:space="preserve"> на линейке;</w:t>
      </w:r>
    </w:p>
    <w:p w:rsidR="00250831" w:rsidRPr="009B4496" w:rsidRDefault="00250831" w:rsidP="00250831">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t>благодарственное письмо родителям;</w:t>
      </w:r>
    </w:p>
    <w:p w:rsidR="00250831" w:rsidRPr="009B4496" w:rsidRDefault="00250831" w:rsidP="00250831">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t>исполнение песен по заказу победителя, отличившегося в той или иной деятельности;</w:t>
      </w:r>
    </w:p>
    <w:p w:rsidR="00250831" w:rsidRPr="009B4496" w:rsidRDefault="00250831" w:rsidP="00250831">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lastRenderedPageBreak/>
        <w:t>устная благодарность;</w:t>
      </w:r>
    </w:p>
    <w:p w:rsidR="00250831" w:rsidRPr="009B4496" w:rsidRDefault="00250831" w:rsidP="00250831">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t>занесение имени отличившегося в Книгу Почета лагеря.</w:t>
      </w:r>
    </w:p>
    <w:p w:rsidR="006A1A90" w:rsidRDefault="00436043" w:rsidP="00436043">
      <w:pPr>
        <w:pStyle w:val="af1"/>
        <w:shd w:val="clear" w:color="auto" w:fill="FFFFFF"/>
        <w:spacing w:before="180" w:after="180" w:line="300" w:lineRule="atLeast"/>
        <w:ind w:left="1854"/>
        <w:outlineLvl w:val="2"/>
        <w:rPr>
          <w:rFonts w:ascii="Times New Roman" w:eastAsia="Times New Roman" w:hAnsi="Times New Roman" w:cs="Times New Roman"/>
          <w:b/>
          <w:color w:val="291E1E"/>
          <w:lang w:eastAsia="ru-RU"/>
        </w:rPr>
      </w:pPr>
      <w:bookmarkStart w:id="50" w:name="_Toc222822099"/>
      <w:r>
        <w:rPr>
          <w:rFonts w:ascii="Times New Roman" w:eastAsia="Times New Roman" w:hAnsi="Times New Roman" w:cs="Times New Roman"/>
          <w:b/>
          <w:color w:val="291E1E"/>
          <w:lang w:eastAsia="ru-RU"/>
        </w:rPr>
        <w:t xml:space="preserve">                        </w:t>
      </w:r>
      <w:bookmarkStart w:id="51" w:name="_Toc224025527"/>
      <w:r w:rsidR="00F75C45">
        <w:rPr>
          <w:rFonts w:ascii="Times New Roman" w:eastAsia="Times New Roman" w:hAnsi="Times New Roman" w:cs="Times New Roman"/>
          <w:b/>
          <w:color w:val="291E1E"/>
          <w:lang w:eastAsia="ru-RU"/>
        </w:rPr>
        <w:t xml:space="preserve">4.1.2 </w:t>
      </w:r>
      <w:r w:rsidR="006A1A90" w:rsidRPr="00F75C45">
        <w:rPr>
          <w:rFonts w:ascii="Times New Roman" w:eastAsia="Times New Roman" w:hAnsi="Times New Roman" w:cs="Times New Roman"/>
          <w:b/>
          <w:color w:val="291E1E"/>
          <w:lang w:eastAsia="ru-RU"/>
        </w:rPr>
        <w:t>Режим</w:t>
      </w:r>
      <w:bookmarkEnd w:id="50"/>
      <w:bookmarkEnd w:id="51"/>
    </w:p>
    <w:p w:rsidR="00F75C45" w:rsidRDefault="00F75C45" w:rsidP="00F75C45">
      <w:pPr>
        <w:suppressAutoHyphens w:val="0"/>
        <w:spacing w:after="5" w:line="305" w:lineRule="auto"/>
        <w:ind w:right="28" w:firstLine="708"/>
      </w:pPr>
      <w:r w:rsidRPr="00AD2F71">
        <w:t>Режим, соблюдение которого связано с обеспечением безопасности, охраной здоровья ребенка, что подкреплено правилами: «закон точности» («ноль</w:t>
      </w:r>
      <w:r w:rsidR="009A0819">
        <w:t xml:space="preserve"> </w:t>
      </w:r>
      <w:r w:rsidRPr="00AD2F71">
        <w:t>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w:t>
      </w:r>
      <w:r w:rsidRPr="00AD2F71">
        <w:rPr>
          <w:vertAlign w:val="superscript"/>
        </w:rPr>
        <w:t xml:space="preserve"> </w:t>
      </w:r>
      <w:r w:rsidRPr="00AD2F71">
        <w:t>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необходимо предусмотреть свободное время на восстановление, а также использовать разнообразие и чередование форм деятельности.</w:t>
      </w:r>
    </w:p>
    <w:p w:rsidR="00D61528" w:rsidRDefault="00D61528" w:rsidP="00F75C45">
      <w:pPr>
        <w:suppressAutoHyphens w:val="0"/>
        <w:spacing w:after="5" w:line="305" w:lineRule="auto"/>
        <w:ind w:right="28" w:firstLine="708"/>
      </w:pPr>
    </w:p>
    <w:p w:rsidR="00D61528" w:rsidRDefault="00D61528" w:rsidP="00F75C45">
      <w:pPr>
        <w:suppressAutoHyphens w:val="0"/>
        <w:spacing w:after="5" w:line="305" w:lineRule="auto"/>
        <w:ind w:right="28" w:firstLine="708"/>
      </w:pPr>
    </w:p>
    <w:p w:rsidR="00F75C45" w:rsidRPr="00187F15" w:rsidRDefault="00F75C45" w:rsidP="00F75C45">
      <w:pPr>
        <w:pStyle w:val="HTML0"/>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8480"/>
      </w:tblGrid>
      <w:tr w:rsidR="00F75C45" w:rsidRPr="00F54E15" w:rsidTr="00181C9D">
        <w:tc>
          <w:tcPr>
            <w:tcW w:w="1657" w:type="dxa"/>
          </w:tcPr>
          <w:p w:rsidR="00F75C45" w:rsidRPr="00F54E15" w:rsidRDefault="00F75C45" w:rsidP="00181C9D">
            <w:pPr>
              <w:pStyle w:val="HTML0"/>
              <w:jc w:val="center"/>
              <w:rPr>
                <w:rFonts w:ascii="Times New Roman" w:hAnsi="Times New Roman" w:cs="Times New Roman"/>
                <w:sz w:val="28"/>
                <w:szCs w:val="28"/>
              </w:rPr>
            </w:pPr>
            <w:r>
              <w:rPr>
                <w:rFonts w:ascii="Times New Roman" w:hAnsi="Times New Roman" w:cs="Times New Roman"/>
                <w:sz w:val="28"/>
                <w:szCs w:val="28"/>
              </w:rPr>
              <w:t>9.00</w:t>
            </w:r>
          </w:p>
        </w:tc>
        <w:tc>
          <w:tcPr>
            <w:tcW w:w="8480" w:type="dxa"/>
          </w:tcPr>
          <w:p w:rsidR="00F75C45" w:rsidRPr="00F54E1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Встреча детей.</w:t>
            </w:r>
          </w:p>
          <w:p w:rsidR="00F75C45" w:rsidRPr="00F54E15" w:rsidRDefault="00F75C45" w:rsidP="00181C9D">
            <w:pPr>
              <w:pStyle w:val="HTML0"/>
              <w:jc w:val="center"/>
              <w:rPr>
                <w:rFonts w:ascii="Times New Roman" w:hAnsi="Times New Roman" w:cs="Times New Roman"/>
                <w:sz w:val="28"/>
                <w:szCs w:val="28"/>
              </w:rPr>
            </w:pPr>
            <w:r w:rsidRPr="00F54E15">
              <w:rPr>
                <w:rFonts w:ascii="Times New Roman" w:hAnsi="Times New Roman" w:cs="Times New Roman"/>
                <w:sz w:val="28"/>
                <w:szCs w:val="28"/>
              </w:rPr>
              <w:t>Мы рады вам!</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t>9.00 - 9.15</w:t>
            </w:r>
          </w:p>
        </w:tc>
        <w:tc>
          <w:tcPr>
            <w:tcW w:w="8480" w:type="dxa"/>
          </w:tcPr>
          <w:p w:rsidR="00F75C45" w:rsidRPr="00F54E1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Зарядка.</w:t>
            </w:r>
          </w:p>
          <w:p w:rsidR="00F75C45" w:rsidRPr="00F54E15" w:rsidRDefault="00F75C45" w:rsidP="00181C9D">
            <w:pPr>
              <w:pStyle w:val="HTML0"/>
              <w:jc w:val="center"/>
              <w:rPr>
                <w:rFonts w:ascii="Times New Roman" w:hAnsi="Times New Roman" w:cs="Times New Roman"/>
                <w:sz w:val="28"/>
                <w:szCs w:val="28"/>
              </w:rPr>
            </w:pPr>
            <w:r w:rsidRPr="00F54E15">
              <w:rPr>
                <w:rFonts w:ascii="Times New Roman" w:hAnsi="Times New Roman" w:cs="Times New Roman"/>
                <w:sz w:val="28"/>
                <w:szCs w:val="28"/>
              </w:rPr>
              <w:t>Чтобы быть весь день в порядке, надо делать всем зарядку!</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t>9.15 - 9.2</w:t>
            </w:r>
            <w:r w:rsidRPr="00F54E15">
              <w:rPr>
                <w:rFonts w:ascii="Times New Roman" w:hAnsi="Times New Roman" w:cs="Times New Roman"/>
                <w:sz w:val="28"/>
                <w:szCs w:val="28"/>
              </w:rPr>
              <w:t>5</w:t>
            </w:r>
          </w:p>
        </w:tc>
        <w:tc>
          <w:tcPr>
            <w:tcW w:w="8480" w:type="dxa"/>
          </w:tcPr>
          <w:p w:rsidR="00F75C45" w:rsidRPr="00F54E1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Утренняя линейка.</w:t>
            </w:r>
          </w:p>
          <w:p w:rsidR="00F75C45" w:rsidRPr="00F54E15" w:rsidRDefault="00F75C45" w:rsidP="00181C9D">
            <w:pPr>
              <w:pStyle w:val="HTML0"/>
              <w:jc w:val="center"/>
              <w:rPr>
                <w:rFonts w:ascii="Times New Roman" w:hAnsi="Times New Roman" w:cs="Times New Roman"/>
                <w:sz w:val="28"/>
                <w:szCs w:val="28"/>
              </w:rPr>
            </w:pPr>
            <w:r w:rsidRPr="00F54E15">
              <w:rPr>
                <w:rFonts w:ascii="Times New Roman" w:hAnsi="Times New Roman" w:cs="Times New Roman"/>
                <w:sz w:val="28"/>
                <w:szCs w:val="28"/>
              </w:rPr>
              <w:t>«Пора, пора! На линейку, детвора!»</w:t>
            </w:r>
          </w:p>
          <w:p w:rsidR="00F75C45" w:rsidRPr="00F54E15" w:rsidRDefault="00F75C45" w:rsidP="00181C9D">
            <w:pPr>
              <w:pStyle w:val="HTML0"/>
              <w:jc w:val="center"/>
              <w:rPr>
                <w:rFonts w:ascii="Times New Roman" w:hAnsi="Times New Roman" w:cs="Times New Roman"/>
                <w:sz w:val="28"/>
                <w:szCs w:val="28"/>
              </w:rPr>
            </w:pPr>
            <w:r w:rsidRPr="00F54E15">
              <w:rPr>
                <w:rFonts w:ascii="Times New Roman" w:hAnsi="Times New Roman" w:cs="Times New Roman"/>
                <w:sz w:val="28"/>
                <w:szCs w:val="28"/>
              </w:rPr>
              <w:t>(объявление плана работы на день).</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t>9.25 - 10.00</w:t>
            </w:r>
          </w:p>
        </w:tc>
        <w:tc>
          <w:tcPr>
            <w:tcW w:w="8480" w:type="dxa"/>
          </w:tcPr>
          <w:p w:rsidR="00F75C45" w:rsidRPr="00F54E1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Завтрак.</w:t>
            </w:r>
          </w:p>
          <w:p w:rsidR="00F75C45" w:rsidRPr="00F54E15" w:rsidRDefault="00F75C45" w:rsidP="00181C9D">
            <w:pPr>
              <w:pStyle w:val="HTML0"/>
              <w:jc w:val="center"/>
              <w:rPr>
                <w:rFonts w:ascii="Times New Roman" w:hAnsi="Times New Roman" w:cs="Times New Roman"/>
                <w:sz w:val="28"/>
                <w:szCs w:val="28"/>
              </w:rPr>
            </w:pPr>
            <w:r w:rsidRPr="00F54E15">
              <w:rPr>
                <w:rFonts w:ascii="Times New Roman" w:hAnsi="Times New Roman" w:cs="Times New Roman"/>
                <w:sz w:val="28"/>
                <w:szCs w:val="28"/>
              </w:rPr>
              <w:t>Нас столовая зовёт, завтрак всех давно уж ждёт!</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t>10.00 -</w:t>
            </w:r>
            <w:r w:rsidRPr="00F54E15">
              <w:rPr>
                <w:rFonts w:ascii="Times New Roman" w:hAnsi="Times New Roman" w:cs="Times New Roman"/>
                <w:sz w:val="28"/>
                <w:szCs w:val="28"/>
              </w:rPr>
              <w:t>11.00</w:t>
            </w:r>
          </w:p>
        </w:tc>
        <w:tc>
          <w:tcPr>
            <w:tcW w:w="8480" w:type="dxa"/>
          </w:tcPr>
          <w:p w:rsidR="00F75C45" w:rsidRDefault="00F75C45" w:rsidP="00181C9D">
            <w:pPr>
              <w:spacing w:after="0" w:line="240" w:lineRule="auto"/>
              <w:jc w:val="center"/>
              <w:rPr>
                <w:rFonts w:eastAsia="Times New Roman"/>
                <w:b/>
              </w:rPr>
            </w:pPr>
            <w:r w:rsidRPr="00F54E15">
              <w:rPr>
                <w:rFonts w:eastAsia="Times New Roman"/>
                <w:b/>
              </w:rPr>
              <w:t>Подви</w:t>
            </w:r>
            <w:r>
              <w:rPr>
                <w:rFonts w:eastAsia="Times New Roman"/>
                <w:b/>
              </w:rPr>
              <w:t xml:space="preserve">жные игры, отрядные мероприятия, </w:t>
            </w:r>
          </w:p>
          <w:p w:rsidR="00F75C45" w:rsidRPr="00F54E15" w:rsidRDefault="00F75C45" w:rsidP="00181C9D">
            <w:pPr>
              <w:spacing w:after="0" w:line="240" w:lineRule="auto"/>
              <w:jc w:val="center"/>
              <w:rPr>
                <w:rFonts w:eastAsia="Times New Roman"/>
                <w:b/>
              </w:rPr>
            </w:pPr>
            <w:r>
              <w:rPr>
                <w:rFonts w:eastAsia="Times New Roman"/>
                <w:b/>
              </w:rPr>
              <w:t>работа кружков и секций</w:t>
            </w:r>
          </w:p>
          <w:p w:rsidR="00F75C45" w:rsidRPr="00F54E15" w:rsidRDefault="00F75C45" w:rsidP="00181C9D">
            <w:pPr>
              <w:jc w:val="center"/>
              <w:rPr>
                <w:rFonts w:eastAsia="Times New Roman"/>
              </w:rPr>
            </w:pPr>
            <w:r w:rsidRPr="00F54E15">
              <w:rPr>
                <w:rFonts w:eastAsia="Times New Roman"/>
              </w:rPr>
              <w:t>Лишь заслышим зов игры, мы за вожатым все спешим, ждет нас здесь много забав интересных, соревнований, театров чудесных и исследований полезных.</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t>11.00 -</w:t>
            </w:r>
            <w:r w:rsidRPr="00F54E15">
              <w:rPr>
                <w:rFonts w:ascii="Times New Roman" w:hAnsi="Times New Roman" w:cs="Times New Roman"/>
                <w:sz w:val="28"/>
                <w:szCs w:val="28"/>
              </w:rPr>
              <w:t>12.30</w:t>
            </w:r>
          </w:p>
        </w:tc>
        <w:tc>
          <w:tcPr>
            <w:tcW w:w="8480" w:type="dxa"/>
          </w:tcPr>
          <w:p w:rsidR="00F75C45" w:rsidRPr="00F54E1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Игры на свежем воздухе.</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t>12.30 -</w:t>
            </w:r>
            <w:r w:rsidRPr="00F54E15">
              <w:rPr>
                <w:rFonts w:ascii="Times New Roman" w:hAnsi="Times New Roman" w:cs="Times New Roman"/>
                <w:sz w:val="28"/>
                <w:szCs w:val="28"/>
              </w:rPr>
              <w:t>13.00</w:t>
            </w:r>
          </w:p>
        </w:tc>
        <w:tc>
          <w:tcPr>
            <w:tcW w:w="8480" w:type="dxa"/>
          </w:tcPr>
          <w:p w:rsidR="00F75C45" w:rsidRPr="00F54E1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Закаливающие процедуры.</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t>13.00 -</w:t>
            </w:r>
            <w:r w:rsidRPr="00F54E15">
              <w:rPr>
                <w:rFonts w:ascii="Times New Roman" w:hAnsi="Times New Roman" w:cs="Times New Roman"/>
                <w:sz w:val="28"/>
                <w:szCs w:val="28"/>
              </w:rPr>
              <w:t>14.00</w:t>
            </w:r>
          </w:p>
        </w:tc>
        <w:tc>
          <w:tcPr>
            <w:tcW w:w="8480" w:type="dxa"/>
          </w:tcPr>
          <w:p w:rsidR="00F75C45" w:rsidRPr="00F54E1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Обед.</w:t>
            </w:r>
          </w:p>
          <w:p w:rsidR="00F75C45" w:rsidRPr="00F54E15" w:rsidRDefault="00F75C45" w:rsidP="00181C9D">
            <w:pPr>
              <w:pStyle w:val="HTML0"/>
              <w:jc w:val="center"/>
              <w:rPr>
                <w:rFonts w:ascii="Times New Roman" w:hAnsi="Times New Roman" w:cs="Times New Roman"/>
                <w:sz w:val="28"/>
                <w:szCs w:val="28"/>
              </w:rPr>
            </w:pPr>
            <w:r w:rsidRPr="00F54E15">
              <w:rPr>
                <w:rFonts w:ascii="Times New Roman" w:hAnsi="Times New Roman" w:cs="Times New Roman"/>
                <w:sz w:val="28"/>
                <w:szCs w:val="28"/>
              </w:rPr>
              <w:t>Нас столовая зовёт, суп отличный и компот</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t>14.00 -</w:t>
            </w:r>
            <w:r w:rsidRPr="00F54E15">
              <w:rPr>
                <w:rFonts w:ascii="Times New Roman" w:hAnsi="Times New Roman" w:cs="Times New Roman"/>
                <w:sz w:val="28"/>
                <w:szCs w:val="28"/>
              </w:rPr>
              <w:t>15.30</w:t>
            </w:r>
          </w:p>
        </w:tc>
        <w:tc>
          <w:tcPr>
            <w:tcW w:w="8480" w:type="dxa"/>
          </w:tcPr>
          <w:p w:rsidR="00F75C45" w:rsidRPr="00F54E15" w:rsidRDefault="00F75C45" w:rsidP="00181C9D">
            <w:pPr>
              <w:spacing w:after="0"/>
              <w:jc w:val="center"/>
              <w:rPr>
                <w:b/>
              </w:rPr>
            </w:pPr>
            <w:r w:rsidRPr="00F54E15">
              <w:rPr>
                <w:b/>
              </w:rPr>
              <w:t>Дневной сон</w:t>
            </w:r>
            <w:r>
              <w:rPr>
                <w:b/>
              </w:rPr>
              <w:t xml:space="preserve"> </w:t>
            </w:r>
          </w:p>
          <w:p w:rsidR="00F75C45" w:rsidRPr="00F54E15" w:rsidRDefault="00F75C45" w:rsidP="00181C9D">
            <w:pPr>
              <w:spacing w:after="0"/>
              <w:jc w:val="center"/>
            </w:pPr>
            <w:r>
              <w:t>игры по интересам (дети 10-17 лет)</w:t>
            </w:r>
          </w:p>
          <w:p w:rsidR="00F75C45" w:rsidRPr="00F54E15" w:rsidRDefault="00F75C45" w:rsidP="00181C9D">
            <w:pPr>
              <w:spacing w:after="0"/>
              <w:jc w:val="center"/>
            </w:pPr>
            <w:r w:rsidRPr="00F54E15">
              <w:t>К нам приходит тишина, отдыхает детвора.</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lastRenderedPageBreak/>
              <w:t>15.40 -16.2</w:t>
            </w:r>
            <w:r w:rsidRPr="00F54E15">
              <w:rPr>
                <w:rFonts w:ascii="Times New Roman" w:hAnsi="Times New Roman" w:cs="Times New Roman"/>
                <w:sz w:val="28"/>
                <w:szCs w:val="28"/>
              </w:rPr>
              <w:t>0</w:t>
            </w:r>
          </w:p>
        </w:tc>
        <w:tc>
          <w:tcPr>
            <w:tcW w:w="8480" w:type="dxa"/>
          </w:tcPr>
          <w:p w:rsidR="00F75C45" w:rsidRPr="00F54E1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Полдник.</w:t>
            </w:r>
          </w:p>
          <w:p w:rsidR="00F75C45" w:rsidRPr="00F54E15" w:rsidRDefault="00F75C45" w:rsidP="00181C9D">
            <w:pPr>
              <w:pStyle w:val="HTML0"/>
              <w:jc w:val="center"/>
              <w:rPr>
                <w:rFonts w:ascii="Times New Roman" w:hAnsi="Times New Roman" w:cs="Times New Roman"/>
                <w:sz w:val="28"/>
                <w:szCs w:val="28"/>
              </w:rPr>
            </w:pPr>
            <w:r w:rsidRPr="00F54E15">
              <w:rPr>
                <w:rFonts w:ascii="Times New Roman" w:hAnsi="Times New Roman" w:cs="Times New Roman"/>
                <w:sz w:val="28"/>
                <w:szCs w:val="28"/>
              </w:rPr>
              <w:t>Вот уже в который раз повара встречают нас.</w:t>
            </w:r>
          </w:p>
        </w:tc>
      </w:tr>
      <w:tr w:rsidR="00F75C45" w:rsidRPr="00F54E15" w:rsidTr="00181C9D">
        <w:tc>
          <w:tcPr>
            <w:tcW w:w="1657" w:type="dxa"/>
          </w:tcPr>
          <w:p w:rsidR="00F75C45" w:rsidRPr="00F54E15" w:rsidRDefault="00F75C45" w:rsidP="00181C9D">
            <w:pPr>
              <w:pStyle w:val="HTML0"/>
              <w:rPr>
                <w:rFonts w:ascii="Times New Roman" w:hAnsi="Times New Roman" w:cs="Times New Roman"/>
                <w:sz w:val="28"/>
                <w:szCs w:val="28"/>
              </w:rPr>
            </w:pPr>
            <w:r>
              <w:rPr>
                <w:rFonts w:ascii="Times New Roman" w:hAnsi="Times New Roman" w:cs="Times New Roman"/>
                <w:sz w:val="28"/>
                <w:szCs w:val="28"/>
              </w:rPr>
              <w:t>16.20 -16.3</w:t>
            </w:r>
            <w:r w:rsidRPr="00F54E15">
              <w:rPr>
                <w:rFonts w:ascii="Times New Roman" w:hAnsi="Times New Roman" w:cs="Times New Roman"/>
                <w:sz w:val="28"/>
                <w:szCs w:val="28"/>
              </w:rPr>
              <w:t>0</w:t>
            </w:r>
          </w:p>
        </w:tc>
        <w:tc>
          <w:tcPr>
            <w:tcW w:w="8480" w:type="dxa"/>
          </w:tcPr>
          <w:p w:rsidR="00F75C45" w:rsidRPr="00F54E15" w:rsidRDefault="00F75C45" w:rsidP="00181C9D">
            <w:pPr>
              <w:pStyle w:val="HTML0"/>
              <w:jc w:val="center"/>
              <w:rPr>
                <w:rFonts w:ascii="Times New Roman" w:hAnsi="Times New Roman" w:cs="Times New Roman"/>
                <w:b/>
                <w:sz w:val="28"/>
                <w:szCs w:val="28"/>
              </w:rPr>
            </w:pPr>
          </w:p>
          <w:p w:rsidR="00F75C4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 xml:space="preserve">Заключительная линейка. </w:t>
            </w:r>
          </w:p>
          <w:p w:rsidR="00F75C45" w:rsidRPr="00F54E15" w:rsidRDefault="00F75C45" w:rsidP="00181C9D">
            <w:pPr>
              <w:pStyle w:val="HTML0"/>
              <w:jc w:val="center"/>
              <w:rPr>
                <w:rFonts w:ascii="Times New Roman" w:hAnsi="Times New Roman" w:cs="Times New Roman"/>
                <w:b/>
                <w:sz w:val="28"/>
                <w:szCs w:val="28"/>
              </w:rPr>
            </w:pPr>
            <w:r w:rsidRPr="00F54E15">
              <w:rPr>
                <w:rFonts w:ascii="Times New Roman" w:hAnsi="Times New Roman" w:cs="Times New Roman"/>
                <w:b/>
                <w:sz w:val="28"/>
                <w:szCs w:val="28"/>
              </w:rPr>
              <w:t>Подведение итогов дня.</w:t>
            </w:r>
          </w:p>
        </w:tc>
      </w:tr>
    </w:tbl>
    <w:p w:rsidR="00F75C45" w:rsidRDefault="00F75C45" w:rsidP="00F75C45">
      <w:pPr>
        <w:spacing w:after="0" w:line="240" w:lineRule="auto"/>
        <w:rPr>
          <w:rFonts w:eastAsia="Times New Roman"/>
          <w:b/>
        </w:rPr>
      </w:pPr>
    </w:p>
    <w:p w:rsidR="00E7340E" w:rsidRPr="00436043" w:rsidRDefault="00436043" w:rsidP="00436043">
      <w:pPr>
        <w:pStyle w:val="af1"/>
        <w:spacing w:after="0" w:line="240" w:lineRule="auto"/>
        <w:ind w:left="1854"/>
        <w:outlineLvl w:val="2"/>
        <w:rPr>
          <w:rFonts w:ascii="Times New Roman" w:eastAsia="Times New Roman" w:hAnsi="Times New Roman" w:cs="Times New Roman"/>
          <w:b/>
        </w:rPr>
      </w:pPr>
      <w:bookmarkStart w:id="52" w:name="_Toc222822100"/>
      <w:r>
        <w:rPr>
          <w:rFonts w:ascii="Times New Roman" w:eastAsia="Times New Roman" w:hAnsi="Times New Roman" w:cs="Times New Roman"/>
          <w:b/>
        </w:rPr>
        <w:t xml:space="preserve">           </w:t>
      </w:r>
      <w:bookmarkStart w:id="53" w:name="_Toc224025528"/>
      <w:r w:rsidR="000F3DF1" w:rsidRPr="00C806CC">
        <w:rPr>
          <w:rFonts w:ascii="Times New Roman" w:eastAsia="Times New Roman" w:hAnsi="Times New Roman" w:cs="Times New Roman"/>
          <w:b/>
        </w:rPr>
        <w:t xml:space="preserve">4.1.3 </w:t>
      </w:r>
      <w:r w:rsidR="00E7340E" w:rsidRPr="00436043">
        <w:rPr>
          <w:rFonts w:ascii="Times New Roman" w:eastAsia="Times New Roman" w:hAnsi="Times New Roman" w:cs="Times New Roman"/>
          <w:b/>
        </w:rPr>
        <w:t>Корпоративная культура</w:t>
      </w:r>
      <w:bookmarkEnd w:id="52"/>
      <w:bookmarkEnd w:id="53"/>
    </w:p>
    <w:p w:rsidR="00F75C45" w:rsidRDefault="00F75C45" w:rsidP="00F75C45">
      <w:pPr>
        <w:spacing w:after="0" w:line="240" w:lineRule="auto"/>
        <w:rPr>
          <w:rFonts w:eastAsia="Times New Roman"/>
          <w:b/>
          <w:i/>
        </w:rPr>
      </w:pPr>
      <w:r>
        <w:rPr>
          <w:rFonts w:eastAsia="Times New Roman"/>
          <w:b/>
          <w:i/>
        </w:rPr>
        <w:t xml:space="preserve">  </w:t>
      </w:r>
    </w:p>
    <w:p w:rsidR="00F75C45" w:rsidRPr="00E7340E" w:rsidRDefault="00E7340E" w:rsidP="00E7340E">
      <w:pPr>
        <w:suppressAutoHyphens w:val="0"/>
        <w:spacing w:after="5" w:line="305" w:lineRule="auto"/>
        <w:ind w:right="28" w:firstLine="708"/>
      </w:pPr>
      <w:r w:rsidRPr="00AD2F71">
        <w:t xml:space="preserve">Корпоративная культура </w:t>
      </w:r>
      <w:r w:rsidR="00097BC2">
        <w:t xml:space="preserve">лагеря дневного пребывания </w:t>
      </w:r>
      <w:r w:rsidRPr="00AD2F71">
        <w:t>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Pr>
          <w:noProof/>
          <w:lang w:eastAsia="ru-RU"/>
        </w:rPr>
        <w:drawing>
          <wp:inline distT="0" distB="0" distL="0" distR="0" wp14:anchorId="27D9DABB" wp14:editId="6BA90CD3">
            <wp:extent cx="3049" cy="3049"/>
            <wp:effectExtent l="0" t="0" r="0" b="0"/>
            <wp:docPr id="43404" name="Picture 43404"/>
            <wp:cNvGraphicFramePr/>
            <a:graphic xmlns:a="http://schemas.openxmlformats.org/drawingml/2006/main">
              <a:graphicData uri="http://schemas.openxmlformats.org/drawingml/2006/picture">
                <pic:pic xmlns:pic="http://schemas.openxmlformats.org/drawingml/2006/picture">
                  <pic:nvPicPr>
                    <pic:cNvPr id="43404" name="Picture 43404"/>
                    <pic:cNvPicPr/>
                  </pic:nvPicPr>
                  <pic:blipFill>
                    <a:blip r:embed="rId13"/>
                    <a:stretch>
                      <a:fillRect/>
                    </a:stretch>
                  </pic:blipFill>
                  <pic:spPr>
                    <a:xfrm>
                      <a:off x="0" y="0"/>
                      <a:ext cx="3049" cy="3049"/>
                    </a:xfrm>
                    <a:prstGeom prst="rect">
                      <a:avLst/>
                    </a:prstGeom>
                  </pic:spPr>
                </pic:pic>
              </a:graphicData>
            </a:graphic>
          </wp:inline>
        </w:drawing>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color w:val="291E1E"/>
          <w:lang w:eastAsia="ru-RU"/>
        </w:rPr>
        <w:t>Законы смены</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территории.</w:t>
      </w:r>
      <w:r w:rsidRPr="009B4496">
        <w:rPr>
          <w:rFonts w:eastAsia="Times New Roman"/>
          <w:color w:val="291E1E"/>
          <w:lang w:eastAsia="ru-RU"/>
        </w:rPr>
        <w:t> Без разрешения не покидай лагерь. Будь хозяином своего лагеря и помни, что рядом соседи: не надо мешать друг другу.</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зелени.</w:t>
      </w:r>
      <w:r w:rsidRPr="009B4496">
        <w:rPr>
          <w:rFonts w:eastAsia="Times New Roman"/>
          <w:color w:val="291E1E"/>
          <w:lang w:eastAsia="ru-RU"/>
        </w:rPr>
        <w:t> Ни одной сломанной ветки. Сохраним наш лагерь зеленым!</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правой руки.</w:t>
      </w:r>
      <w:r w:rsidRPr="009B4496">
        <w:rPr>
          <w:rFonts w:eastAsia="Times New Roman"/>
          <w:color w:val="291E1E"/>
          <w:lang w:eastAsia="ru-RU"/>
        </w:rPr>
        <w:t> Если вожатый поднимает правую руку – все замолкают.</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ноль-ноль.</w:t>
      </w:r>
      <w:r w:rsidRPr="009B4496">
        <w:rPr>
          <w:rFonts w:eastAsia="Times New Roman"/>
          <w:color w:val="291E1E"/>
          <w:lang w:eastAsia="ru-RU"/>
        </w:rPr>
        <w:t> Время дорого у нас: берегите каждый час. Чтобы не опаздывать, изволь выполнять   закон 00.</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мотора.</w:t>
      </w:r>
      <w:r w:rsidRPr="009B4496">
        <w:rPr>
          <w:rFonts w:eastAsia="Times New Roman"/>
          <w:color w:val="291E1E"/>
          <w:lang w:eastAsia="ru-RU"/>
        </w:rPr>
        <w:t> Долой скуку!</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выносливости.</w:t>
      </w:r>
      <w:r w:rsidRPr="009B4496">
        <w:rPr>
          <w:rFonts w:eastAsia="Times New Roman"/>
          <w:color w:val="291E1E"/>
          <w:lang w:eastAsia="ru-RU"/>
        </w:rPr>
        <w:t> Будь вынослив.</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дружбы. </w:t>
      </w:r>
      <w:r w:rsidRPr="009B4496">
        <w:rPr>
          <w:rFonts w:eastAsia="Times New Roman"/>
          <w:color w:val="291E1E"/>
          <w:lang w:eastAsia="ru-RU"/>
        </w:rPr>
        <w:t>Один за всех и все за одного! За друзей стой горой!</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творчества.</w:t>
      </w:r>
      <w:r w:rsidRPr="009B4496">
        <w:rPr>
          <w:rFonts w:eastAsia="Times New Roman"/>
          <w:color w:val="291E1E"/>
          <w:lang w:eastAsia="ru-RU"/>
        </w:rPr>
        <w:t> Творить всегда, творить везде, творить на радость людям!</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доброго отношения друг к другу.</w:t>
      </w:r>
      <w:r w:rsidRPr="009B4496">
        <w:rPr>
          <w:rFonts w:eastAsia="Times New Roman"/>
          <w:color w:val="291E1E"/>
          <w:lang w:eastAsia="ru-RU"/>
        </w:rPr>
        <w:t> По этому закону устанавливаются дружеские, уважительные отношения сверстников, старших и младших. Коллектив осуждает грубость, оскорбления и защищает каждого члена летнего лагеря. </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i/>
          <w:iCs/>
          <w:color w:val="291E1E"/>
          <w:lang w:eastAsia="ru-RU"/>
        </w:rPr>
        <w:t>Закон песни</w:t>
      </w:r>
      <w:r w:rsidRPr="009B4496">
        <w:rPr>
          <w:rFonts w:eastAsia="Times New Roman"/>
          <w:color w:val="291E1E"/>
          <w:lang w:eastAsia="ru-RU"/>
        </w:rPr>
        <w:t>. Предполагает уважительное отношение к песне: знаешь — поешь, не знаешь — слушаешь. И никогда не мешаешь песне разговорами, озорством.</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b/>
          <w:bCs/>
          <w:color w:val="291E1E"/>
          <w:lang w:eastAsia="ru-RU"/>
        </w:rPr>
        <w:t>Заповеди:</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t>Даже если трудно, доведи дело до конца.</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lastRenderedPageBreak/>
        <w:t>Один за всех и все за одного.</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t>Порядок, прежде всего.</w:t>
      </w:r>
    </w:p>
    <w:p w:rsidR="00E7340E" w:rsidRPr="009B4496"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t>Каждое дело вместе.</w:t>
      </w:r>
    </w:p>
    <w:p w:rsidR="00E7340E" w:rsidRPr="00EC09C2" w:rsidRDefault="00E7340E" w:rsidP="00E7340E">
      <w:pPr>
        <w:shd w:val="clear" w:color="auto" w:fill="FFFFFF"/>
        <w:spacing w:before="180" w:after="180" w:line="300" w:lineRule="atLeast"/>
        <w:rPr>
          <w:rFonts w:eastAsia="Times New Roman"/>
          <w:color w:val="291E1E"/>
          <w:lang w:eastAsia="ru-RU"/>
        </w:rPr>
      </w:pPr>
      <w:r w:rsidRPr="009B4496">
        <w:rPr>
          <w:rFonts w:eastAsia="Times New Roman"/>
          <w:color w:val="291E1E"/>
          <w:lang w:eastAsia="ru-RU"/>
        </w:rPr>
        <w:t>Все делай творчески, а иначе зачем?</w:t>
      </w:r>
    </w:p>
    <w:p w:rsidR="00E7340E" w:rsidRPr="000F61ED" w:rsidRDefault="00E7340E" w:rsidP="00E7340E">
      <w:pPr>
        <w:suppressAutoHyphens w:val="0"/>
        <w:spacing w:after="0" w:line="240" w:lineRule="auto"/>
        <w:rPr>
          <w:rFonts w:eastAsia="Times New Roman"/>
          <w:b/>
          <w:bCs/>
          <w:lang w:eastAsia="ru-RU"/>
        </w:rPr>
      </w:pPr>
      <w:r>
        <w:t>Выполнение всех Законов предполагает сделать жизнь интересной и насыщенной, приносящей радость себе и другим</w:t>
      </w:r>
    </w:p>
    <w:p w:rsidR="00E7340E" w:rsidRPr="004E5211" w:rsidRDefault="00E7340E" w:rsidP="00E7340E">
      <w:pPr>
        <w:spacing w:line="200" w:lineRule="atLeast"/>
        <w:rPr>
          <w:i/>
          <w:iCs/>
        </w:rPr>
      </w:pPr>
      <w:r>
        <w:tab/>
      </w:r>
    </w:p>
    <w:p w:rsidR="00F82794" w:rsidRPr="00436043" w:rsidRDefault="000F3DF1" w:rsidP="00436043">
      <w:pPr>
        <w:pStyle w:val="3"/>
        <w:jc w:val="center"/>
        <w:rPr>
          <w:rFonts w:ascii="Times New Roman" w:hAnsi="Times New Roman" w:cs="Times New Roman"/>
          <w:b/>
          <w:iCs/>
          <w:sz w:val="28"/>
          <w:szCs w:val="28"/>
        </w:rPr>
      </w:pPr>
      <w:bookmarkStart w:id="54" w:name="_Toc222822101"/>
      <w:bookmarkStart w:id="55" w:name="_Toc224025529"/>
      <w:r w:rsidRPr="00C806CC">
        <w:rPr>
          <w:rFonts w:ascii="Times New Roman" w:hAnsi="Times New Roman" w:cs="Times New Roman"/>
          <w:b/>
          <w:iCs/>
          <w:sz w:val="28"/>
          <w:szCs w:val="28"/>
        </w:rPr>
        <w:t xml:space="preserve">4.1.4 </w:t>
      </w:r>
      <w:r w:rsidR="00F82794" w:rsidRPr="00436043">
        <w:rPr>
          <w:rFonts w:ascii="Times New Roman" w:hAnsi="Times New Roman" w:cs="Times New Roman"/>
          <w:b/>
          <w:iCs/>
          <w:sz w:val="28"/>
          <w:szCs w:val="28"/>
        </w:rPr>
        <w:t>Символическое пространство</w:t>
      </w:r>
      <w:bookmarkEnd w:id="54"/>
      <w:bookmarkEnd w:id="55"/>
    </w:p>
    <w:p w:rsidR="00181C9D" w:rsidRDefault="00F82794" w:rsidP="00B02B27">
      <w:pPr>
        <w:widowControl w:val="0"/>
        <w:spacing w:after="0" w:line="200" w:lineRule="atLeast"/>
        <w:ind w:firstLine="708"/>
      </w:pPr>
      <w:r w:rsidRPr="00AD2F71">
        <w:t xml:space="preserve">Символическое пространство </w:t>
      </w:r>
      <w:r w:rsidR="00097BC2">
        <w:t>лагеря дневного пребывания</w:t>
      </w:r>
      <w:r w:rsidR="00D8224F">
        <w:t xml:space="preserve"> </w:t>
      </w:r>
      <w:r w:rsidRPr="00AD2F71">
        <w:t>включает в себя традиции, правила, легенды, кричалки, песенно</w:t>
      </w:r>
      <w:r w:rsidR="00D8224F">
        <w:t xml:space="preserve"> </w:t>
      </w:r>
      <w:r w:rsidRPr="00AD2F71">
        <w:t xml:space="preserve">музыкальную культуру, ритуалы и другие. Каждый элемент символического пространства </w:t>
      </w:r>
      <w:r w:rsidR="003461BA">
        <w:t xml:space="preserve">организации отдыха детей и их </w:t>
      </w:r>
      <w:r w:rsidRPr="00AD2F71">
        <w:t xml:space="preserve">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w:t>
      </w:r>
    </w:p>
    <w:p w:rsidR="003461BA" w:rsidRDefault="003461BA" w:rsidP="00D61528">
      <w:pPr>
        <w:spacing w:after="0" w:line="360" w:lineRule="atLeast"/>
        <w:ind w:firstLine="778"/>
      </w:pPr>
      <w:r>
        <w:t>Легенда</w:t>
      </w:r>
      <w:r w:rsidR="00F82794" w:rsidRPr="00AD2F71">
        <w:t xml:space="preserve"> являются уникальным инструментом осознания ребенком в процессе</w:t>
      </w:r>
      <w:r w:rsidR="00B02B27">
        <w:t xml:space="preserve"> </w:t>
      </w:r>
      <w:r w:rsidR="00B02B27" w:rsidRPr="00AD2F71">
        <w:t xml:space="preserve">обсуждения с коллективом нравственных категорий, ценностей, являющимися основой воспитательной работы в организации отдыха детей и их оздоровления. </w:t>
      </w:r>
    </w:p>
    <w:p w:rsidR="00D61528" w:rsidRPr="0037027E" w:rsidRDefault="00D61528" w:rsidP="00D61528">
      <w:pPr>
        <w:spacing w:after="0" w:line="360" w:lineRule="atLeast"/>
        <w:ind w:firstLine="778"/>
        <w:rPr>
          <w:rFonts w:eastAsia="Times New Roman"/>
          <w:sz w:val="14"/>
          <w:szCs w:val="14"/>
        </w:rPr>
      </w:pPr>
      <w:r w:rsidRPr="0037027E">
        <w:rPr>
          <w:rFonts w:eastAsia="Times New Roman"/>
          <w:bdr w:val="none" w:sz="0" w:space="0" w:color="auto" w:frame="1"/>
        </w:rPr>
        <w:t>Давным-давно на земле жил всемогущий Волшебник. Люди его очень уважали и всегда шли к нему за помощью. А Волшебник в ответ наделял людей добротой, любовью, дружбой и другими ценностями.</w:t>
      </w:r>
    </w:p>
    <w:p w:rsidR="00D61528" w:rsidRPr="0037027E" w:rsidRDefault="00D61528" w:rsidP="003461BA">
      <w:pPr>
        <w:spacing w:after="0" w:line="360" w:lineRule="atLeast"/>
        <w:rPr>
          <w:rFonts w:eastAsia="Times New Roman"/>
          <w:sz w:val="14"/>
          <w:szCs w:val="14"/>
        </w:rPr>
      </w:pPr>
      <w:r w:rsidRPr="0037027E">
        <w:rPr>
          <w:rFonts w:eastAsia="Times New Roman"/>
          <w:bdr w:val="none" w:sz="0" w:space="0" w:color="auto" w:frame="1"/>
        </w:rPr>
        <w:t>         Однажды Волшебник пошёл по миру искать людей, которым он был нужен. Он долго ходил по свету и однажды нашел место по-настоящему волшебное. Это место было красивым Островом.</w:t>
      </w:r>
    </w:p>
    <w:p w:rsidR="00D61528" w:rsidRPr="0037027E" w:rsidRDefault="00D61528" w:rsidP="003461BA">
      <w:pPr>
        <w:spacing w:after="0" w:line="360" w:lineRule="atLeast"/>
        <w:rPr>
          <w:rFonts w:eastAsia="Times New Roman"/>
          <w:sz w:val="14"/>
          <w:szCs w:val="14"/>
        </w:rPr>
      </w:pPr>
      <w:r w:rsidRPr="0037027E">
        <w:rPr>
          <w:rFonts w:eastAsia="Times New Roman"/>
          <w:bdr w:val="none" w:sz="0" w:space="0" w:color="auto" w:frame="1"/>
        </w:rPr>
        <w:t>         Волшебник прожил счастливую жизнь и всю свою волшебную силу и знания он вложил в Тотемы, которые спрятал на Острове.</w:t>
      </w:r>
    </w:p>
    <w:p w:rsidR="00D61528" w:rsidRPr="0037027E" w:rsidRDefault="00D61528" w:rsidP="003461BA">
      <w:pPr>
        <w:spacing w:after="0" w:line="360" w:lineRule="atLeast"/>
        <w:rPr>
          <w:rFonts w:eastAsia="Times New Roman"/>
          <w:sz w:val="14"/>
          <w:szCs w:val="14"/>
        </w:rPr>
      </w:pPr>
      <w:r w:rsidRPr="0037027E">
        <w:rPr>
          <w:rFonts w:eastAsia="Times New Roman"/>
          <w:bdr w:val="none" w:sz="0" w:space="0" w:color="auto" w:frame="1"/>
        </w:rPr>
        <w:t>         Остров, на котором Волшебник прожил много лет, был назван «Островом Великих Сокровищ». С тех пор, очень часто люди приезжают на Остров для того, чтобы разыскать эти сокровища и разгадать тайну священного Тотема.</w:t>
      </w:r>
    </w:p>
    <w:p w:rsidR="00D61528" w:rsidRPr="0037027E" w:rsidRDefault="00D61528" w:rsidP="003461BA">
      <w:pPr>
        <w:spacing w:after="0" w:line="240" w:lineRule="auto"/>
        <w:ind w:firstLine="778"/>
        <w:rPr>
          <w:rFonts w:eastAsia="Times New Roman"/>
          <w:sz w:val="14"/>
          <w:szCs w:val="14"/>
        </w:rPr>
      </w:pPr>
      <w:r w:rsidRPr="0037027E">
        <w:rPr>
          <w:rFonts w:eastAsia="Times New Roman"/>
          <w:bdr w:val="none" w:sz="0" w:space="0" w:color="auto" w:frame="1"/>
        </w:rPr>
        <w:t>На Остров высаживаются 3 команды отважных искателей сокровищ, которым предстоит не только подобно Робинзону бороться за выживание, но и решить, кто из искателей должен получить священный Тотем.  </w:t>
      </w:r>
    </w:p>
    <w:p w:rsidR="009A1919" w:rsidRDefault="009A1919" w:rsidP="009A1919">
      <w:pPr>
        <w:spacing w:after="0" w:line="240" w:lineRule="auto"/>
        <w:ind w:firstLine="540"/>
        <w:rPr>
          <w:rFonts w:eastAsia="Times New Roman"/>
          <w:color w:val="111115"/>
          <w:bdr w:val="none" w:sz="0" w:space="0" w:color="auto" w:frame="1"/>
        </w:rPr>
      </w:pPr>
      <w:r w:rsidRPr="0037027E">
        <w:rPr>
          <w:rFonts w:eastAsia="Times New Roman"/>
          <w:color w:val="111115"/>
          <w:bdr w:val="none" w:sz="0" w:space="0" w:color="auto" w:frame="1"/>
        </w:rPr>
        <w:t xml:space="preserve">Для того чтобы стать обладателем священного Тотема, надо победить в трудном и опасном испытании. Та команда, которая за время нахождения на острове наберёт больше всех тотемов, становится победителем. Пользуясь картой Острова, которую искатели соберут в первый день смены, они начнут бороться за </w:t>
      </w:r>
      <w:r w:rsidRPr="0037027E">
        <w:rPr>
          <w:rFonts w:eastAsia="Times New Roman"/>
          <w:color w:val="111115"/>
          <w:bdr w:val="none" w:sz="0" w:space="0" w:color="auto" w:frame="1"/>
        </w:rPr>
        <w:lastRenderedPageBreak/>
        <w:t>«выживание» на острове, попытаются найти правильные решения в «Лабиринте Разума», будут жить яркой и незабываемой жизнью в «Парке развлечений», вместе с героями национальных сказок проведут день в «Пещере Мудрости», потренируют здоровое тело для здорового духа в «Долине спорта» и т.д. Карта вывешивается в первый день смены на видном месте в холле. Пройденный путь отмечается на ней флажками. Каждый отряд ведёт свой «Путевой дневник», куда заносят, зарисовывают, вклеивают всё самое интересное, с чем встречаются во время испытаний.</w:t>
      </w:r>
    </w:p>
    <w:p w:rsidR="00FA33DC" w:rsidRDefault="00FA33DC" w:rsidP="00FA33DC">
      <w:pPr>
        <w:spacing w:after="0" w:line="240" w:lineRule="auto"/>
        <w:ind w:firstLine="540"/>
        <w:rPr>
          <w:rFonts w:eastAsia="Times New Roman"/>
          <w:color w:val="111115"/>
          <w:bdr w:val="none" w:sz="0" w:space="0" w:color="auto" w:frame="1"/>
        </w:rPr>
      </w:pPr>
      <w:r w:rsidRPr="0037027E">
        <w:rPr>
          <w:rFonts w:eastAsia="Times New Roman"/>
          <w:color w:val="111115"/>
          <w:bdr w:val="none" w:sz="0" w:space="0" w:color="auto" w:frame="1"/>
        </w:rPr>
        <w:t>Когда все преграды будут позади, ребята соберутся всей дружной командой в «Долине успеха» для «открытия тайны». Все Тотемы, заработанные искателями, содержат буквы. При выставлении тотемов в ряд, получается надпись: «Единство в Дружбе».</w:t>
      </w:r>
    </w:p>
    <w:p w:rsidR="003461BA" w:rsidRPr="0037027E" w:rsidRDefault="003461BA" w:rsidP="003461BA">
      <w:pPr>
        <w:spacing w:after="0" w:line="240" w:lineRule="auto"/>
        <w:ind w:firstLine="540"/>
        <w:rPr>
          <w:rFonts w:eastAsia="Times New Roman"/>
          <w:color w:val="111115"/>
          <w:sz w:val="14"/>
          <w:szCs w:val="14"/>
        </w:rPr>
      </w:pPr>
      <w:r w:rsidRPr="0037027E">
        <w:rPr>
          <w:rFonts w:eastAsia="Times New Roman"/>
          <w:color w:val="111115"/>
          <w:bdr w:val="none" w:sz="0" w:space="0" w:color="auto" w:frame="1"/>
        </w:rPr>
        <w:t>Каждой букве на тотеме соответствует та или иная национальная культура, с которыми встречался Волшебник, путешествую по свету.</w:t>
      </w:r>
    </w:p>
    <w:p w:rsidR="003461BA" w:rsidRPr="0037027E" w:rsidRDefault="003461BA" w:rsidP="003461BA">
      <w:pPr>
        <w:spacing w:after="0" w:line="240" w:lineRule="auto"/>
        <w:ind w:firstLine="540"/>
        <w:rPr>
          <w:rFonts w:eastAsia="Times New Roman"/>
          <w:color w:val="111115"/>
          <w:sz w:val="14"/>
          <w:szCs w:val="14"/>
        </w:rPr>
      </w:pPr>
      <w:r w:rsidRPr="0037027E">
        <w:rPr>
          <w:rFonts w:eastAsia="Times New Roman"/>
          <w:color w:val="111115"/>
          <w:bdr w:val="none" w:sz="0" w:space="0" w:color="auto" w:frame="1"/>
        </w:rPr>
        <w:t xml:space="preserve">Каждый день, прожитый в лагере нацелен на знакомство с  национальными культурами и нематериальными ценностями </w:t>
      </w:r>
      <w:r w:rsidRPr="0037027E">
        <w:rPr>
          <w:rFonts w:eastAsia="Times New Roman"/>
          <w:color w:val="000000"/>
          <w:bdr w:val="none" w:sz="0" w:space="0" w:color="auto" w:frame="1"/>
        </w:rPr>
        <w:t>народов России</w:t>
      </w:r>
      <w:r>
        <w:rPr>
          <w:rFonts w:eastAsia="Times New Roman"/>
          <w:color w:val="000000"/>
          <w:bdr w:val="none" w:sz="0" w:space="0" w:color="auto" w:frame="1"/>
        </w:rPr>
        <w:t>.</w:t>
      </w:r>
    </w:p>
    <w:p w:rsidR="003461BA" w:rsidRPr="00FD23E2" w:rsidRDefault="003461BA" w:rsidP="00FD23E2">
      <w:pPr>
        <w:spacing w:after="0" w:line="240" w:lineRule="auto"/>
        <w:rPr>
          <w:rFonts w:eastAsia="Times New Roman"/>
          <w:sz w:val="24"/>
          <w:szCs w:val="24"/>
        </w:rPr>
      </w:pPr>
      <w:r w:rsidRPr="0037027E">
        <w:rPr>
          <w:rFonts w:eastAsia="Times New Roman"/>
          <w:color w:val="111115"/>
          <w:bdr w:val="none" w:sz="0" w:space="0" w:color="auto" w:frame="1"/>
        </w:rPr>
        <w:br w:type="textWrapping" w:clear="all"/>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Е – евреи;</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Д – адыгейцы;</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И – ингуши;</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Н – ненцы;</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С – манси;</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Т – татары;</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В – </w:t>
      </w:r>
      <w:r w:rsidR="00C418DF">
        <w:rPr>
          <w:rFonts w:eastAsia="Times New Roman"/>
          <w:color w:val="111115"/>
          <w:bdr w:val="none" w:sz="0" w:space="0" w:color="auto" w:frame="1"/>
        </w:rPr>
        <w:t>эвенцы</w:t>
      </w:r>
      <w:r w:rsidRPr="00FD23E2">
        <w:rPr>
          <w:rFonts w:eastAsia="Times New Roman"/>
          <w:color w:val="111115"/>
          <w:bdr w:val="none" w:sz="0" w:space="0" w:color="auto" w:frame="1"/>
        </w:rPr>
        <w:t>;</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О – осетины;</w:t>
      </w:r>
    </w:p>
    <w:p w:rsidR="00FD23E2" w:rsidRDefault="003461BA" w:rsidP="00FD23E2">
      <w:pPr>
        <w:spacing w:after="0" w:line="240" w:lineRule="auto"/>
        <w:ind w:firstLine="540"/>
        <w:rPr>
          <w:rFonts w:eastAsia="Times New Roman"/>
          <w:color w:val="111115"/>
          <w:bdr w:val="none" w:sz="0" w:space="0" w:color="auto" w:frame="1"/>
        </w:rPr>
      </w:pPr>
      <w:r w:rsidRPr="00FD23E2">
        <w:rPr>
          <w:rFonts w:eastAsia="Times New Roman"/>
          <w:color w:val="111115"/>
          <w:bdr w:val="none" w:sz="0" w:space="0" w:color="auto" w:frame="1"/>
        </w:rPr>
        <w:t> </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В – чуваши;</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 </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Д – даргинцы;</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Р – русские;</w:t>
      </w:r>
    </w:p>
    <w:p w:rsidR="003461BA" w:rsidRPr="00FD23E2" w:rsidRDefault="00DD4D65" w:rsidP="00FD23E2">
      <w:pPr>
        <w:spacing w:after="0" w:line="240" w:lineRule="auto"/>
        <w:ind w:firstLine="540"/>
        <w:rPr>
          <w:rFonts w:eastAsia="Times New Roman"/>
          <w:color w:val="111115"/>
          <w:sz w:val="14"/>
          <w:szCs w:val="14"/>
        </w:rPr>
      </w:pPr>
      <w:r>
        <w:rPr>
          <w:rFonts w:eastAsia="Times New Roman"/>
          <w:color w:val="111115"/>
          <w:bdr w:val="none" w:sz="0" w:space="0" w:color="auto" w:frame="1"/>
        </w:rPr>
        <w:t>У –</w:t>
      </w:r>
      <w:r w:rsidR="00C418DF">
        <w:rPr>
          <w:rFonts w:eastAsia="Times New Roman"/>
          <w:color w:val="111115"/>
          <w:bdr w:val="none" w:sz="0" w:space="0" w:color="auto" w:frame="1"/>
        </w:rPr>
        <w:t>буряты</w:t>
      </w:r>
      <w:r w:rsidR="003461BA" w:rsidRPr="00FD23E2">
        <w:rPr>
          <w:rFonts w:eastAsia="Times New Roman"/>
          <w:color w:val="111115"/>
          <w:bdr w:val="none" w:sz="0" w:space="0" w:color="auto" w:frame="1"/>
        </w:rPr>
        <w:t>;</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 xml:space="preserve">Ж </w:t>
      </w:r>
      <w:r w:rsidR="00C418DF">
        <w:rPr>
          <w:rFonts w:eastAsia="Times New Roman"/>
          <w:color w:val="111115"/>
          <w:bdr w:val="none" w:sz="0" w:space="0" w:color="auto" w:frame="1"/>
        </w:rPr>
        <w:t>– калмыки</w:t>
      </w:r>
      <w:r w:rsidRPr="00FD23E2">
        <w:rPr>
          <w:rFonts w:eastAsia="Times New Roman"/>
          <w:color w:val="111115"/>
          <w:bdr w:val="none" w:sz="0" w:space="0" w:color="auto" w:frame="1"/>
        </w:rPr>
        <w:t>;</w:t>
      </w:r>
    </w:p>
    <w:p w:rsidR="003461BA" w:rsidRPr="00FD23E2" w:rsidRDefault="003461BA" w:rsidP="00FD23E2">
      <w:pPr>
        <w:spacing w:after="0" w:line="240" w:lineRule="auto"/>
        <w:ind w:firstLine="540"/>
        <w:rPr>
          <w:rFonts w:eastAsia="Times New Roman"/>
          <w:color w:val="111115"/>
          <w:sz w:val="14"/>
          <w:szCs w:val="14"/>
        </w:rPr>
      </w:pPr>
      <w:r w:rsidRPr="00FD23E2">
        <w:rPr>
          <w:rFonts w:eastAsia="Times New Roman"/>
          <w:color w:val="111115"/>
          <w:bdr w:val="none" w:sz="0" w:space="0" w:color="auto" w:frame="1"/>
        </w:rPr>
        <w:t>Б – башкиры;</w:t>
      </w:r>
    </w:p>
    <w:p w:rsidR="003461BA" w:rsidRPr="00FD23E2" w:rsidRDefault="00C418DF" w:rsidP="00FD23E2">
      <w:pPr>
        <w:spacing w:after="0" w:line="240" w:lineRule="auto"/>
        <w:ind w:firstLine="540"/>
        <w:rPr>
          <w:rFonts w:eastAsia="Times New Roman"/>
          <w:color w:val="111115"/>
          <w:sz w:val="14"/>
          <w:szCs w:val="14"/>
        </w:rPr>
      </w:pPr>
      <w:r>
        <w:rPr>
          <w:rFonts w:eastAsia="Times New Roman"/>
          <w:color w:val="111115"/>
          <w:bdr w:val="none" w:sz="0" w:space="0" w:color="auto" w:frame="1"/>
        </w:rPr>
        <w:t>Е – карелы</w:t>
      </w:r>
      <w:r w:rsidR="003461BA" w:rsidRPr="00FD23E2">
        <w:rPr>
          <w:rFonts w:eastAsia="Times New Roman"/>
          <w:color w:val="111115"/>
          <w:bdr w:val="none" w:sz="0" w:space="0" w:color="auto" w:frame="1"/>
        </w:rPr>
        <w:t>.</w:t>
      </w:r>
    </w:p>
    <w:p w:rsidR="003461BA" w:rsidRPr="0037027E" w:rsidRDefault="003461BA" w:rsidP="003461BA">
      <w:pPr>
        <w:spacing w:after="0" w:line="240" w:lineRule="auto"/>
        <w:ind w:firstLine="540"/>
        <w:rPr>
          <w:rFonts w:eastAsia="Times New Roman"/>
          <w:color w:val="111115"/>
          <w:sz w:val="14"/>
          <w:szCs w:val="14"/>
        </w:rPr>
      </w:pPr>
      <w:r w:rsidRPr="0037027E">
        <w:rPr>
          <w:rFonts w:eastAsia="Times New Roman"/>
          <w:color w:val="111115"/>
          <w:bdr w:val="none" w:sz="0" w:space="0" w:color="auto" w:frame="1"/>
        </w:rPr>
        <w:br w:type="textWrapping" w:clear="all"/>
        <w:t>Знакомясь с культурой и ценностями народов России, Волшебник все самое лучшее поместил в тотемы. Открывается главная тайна Тотемов, которая хранится не во внешнем облике Тотема, а в его внутреннем содержании – «Мы разные, но мы вместе!».</w:t>
      </w:r>
    </w:p>
    <w:p w:rsidR="00D61528" w:rsidRDefault="003461BA" w:rsidP="00DD4D65">
      <w:pPr>
        <w:spacing w:after="0" w:line="240" w:lineRule="auto"/>
        <w:ind w:firstLine="540"/>
        <w:rPr>
          <w:rFonts w:eastAsia="Times New Roman"/>
          <w:color w:val="111115"/>
          <w:sz w:val="14"/>
          <w:szCs w:val="14"/>
        </w:rPr>
      </w:pPr>
      <w:r w:rsidRPr="0037027E">
        <w:rPr>
          <w:rFonts w:eastAsia="Times New Roman"/>
          <w:color w:val="111115"/>
          <w:bdr w:val="none" w:sz="0" w:space="0" w:color="auto" w:frame="1"/>
        </w:rPr>
        <w:t xml:space="preserve">Для всех участников игры навсегда главным сокровищем остаются: дружба, понимание, поддержка, и доброта. И та команда, которая обладала многими этими </w:t>
      </w:r>
      <w:r w:rsidRPr="0037027E">
        <w:rPr>
          <w:rFonts w:eastAsia="Times New Roman"/>
          <w:color w:val="111115"/>
          <w:bdr w:val="none" w:sz="0" w:space="0" w:color="auto" w:frame="1"/>
        </w:rPr>
        <w:lastRenderedPageBreak/>
        <w:t>сокровищами и будет победительницей, обладательницей Большого тотема и получит звание «Великих искателей сокровищ».</w:t>
      </w:r>
    </w:p>
    <w:p w:rsidR="00DD4D65" w:rsidRPr="00DD4D65" w:rsidRDefault="00DD4D65" w:rsidP="00DD4D65">
      <w:pPr>
        <w:spacing w:after="0" w:line="240" w:lineRule="auto"/>
        <w:ind w:firstLine="540"/>
        <w:rPr>
          <w:rFonts w:eastAsia="Times New Roman"/>
          <w:color w:val="111115"/>
          <w:sz w:val="14"/>
          <w:szCs w:val="14"/>
        </w:rPr>
      </w:pPr>
    </w:p>
    <w:p w:rsidR="00F75C45" w:rsidRPr="00436043" w:rsidRDefault="000F3DF1" w:rsidP="000F3DF1">
      <w:pPr>
        <w:pStyle w:val="2"/>
        <w:rPr>
          <w:rFonts w:ascii="Times New Roman" w:hAnsi="Times New Roman" w:cs="Times New Roman"/>
          <w:i w:val="0"/>
        </w:rPr>
      </w:pPr>
      <w:bookmarkStart w:id="56" w:name="_Toc222822102"/>
      <w:bookmarkStart w:id="57" w:name="_Toc224025530"/>
      <w:r w:rsidRPr="00436043">
        <w:rPr>
          <w:rFonts w:ascii="Times New Roman" w:hAnsi="Times New Roman" w:cs="Times New Roman"/>
          <w:i w:val="0"/>
        </w:rPr>
        <w:t>4.2</w:t>
      </w:r>
      <w:r w:rsidR="00D61528" w:rsidRPr="00436043">
        <w:rPr>
          <w:rFonts w:ascii="Times New Roman" w:hAnsi="Times New Roman" w:cs="Times New Roman"/>
          <w:i w:val="0"/>
        </w:rPr>
        <w:t xml:space="preserve"> </w:t>
      </w:r>
      <w:r w:rsidR="003D089E" w:rsidRPr="00436043">
        <w:rPr>
          <w:rFonts w:ascii="Times New Roman" w:hAnsi="Times New Roman" w:cs="Times New Roman"/>
          <w:i w:val="0"/>
        </w:rPr>
        <w:t>Этапы реализации программы: подготовительный, организационный, основной, итоговый, этап последствия</w:t>
      </w:r>
      <w:bookmarkEnd w:id="56"/>
      <w:bookmarkEnd w:id="57"/>
    </w:p>
    <w:p w:rsidR="00D01709" w:rsidRPr="00971720" w:rsidRDefault="003D089E" w:rsidP="00D01709">
      <w:pPr>
        <w:suppressAutoHyphens w:val="0"/>
        <w:spacing w:after="5" w:line="305" w:lineRule="auto"/>
        <w:ind w:right="28" w:firstLine="567"/>
      </w:pPr>
      <w:r w:rsidRPr="00D01709">
        <w:rPr>
          <w:b/>
        </w:rPr>
        <w:t>Подготовительный этап</w:t>
      </w:r>
      <w:r w:rsidRPr="0059220A">
        <w:t xml:space="preserve">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421"/>
        <w:gridCol w:w="1417"/>
        <w:gridCol w:w="2693"/>
      </w:tblGrid>
      <w:tr w:rsidR="00D01709" w:rsidRPr="00971720" w:rsidTr="00CA4FF8">
        <w:tc>
          <w:tcPr>
            <w:tcW w:w="675" w:type="dxa"/>
          </w:tcPr>
          <w:p w:rsidR="00D01709" w:rsidRPr="00971720" w:rsidRDefault="00D01709" w:rsidP="00CA4FF8">
            <w:pPr>
              <w:pStyle w:val="af1"/>
              <w:ind w:left="0"/>
              <w:rPr>
                <w:rFonts w:ascii="Times New Roman" w:hAnsi="Times New Roman" w:cs="Times New Roman"/>
                <w:b/>
              </w:rPr>
            </w:pPr>
            <w:r w:rsidRPr="00971720">
              <w:rPr>
                <w:rFonts w:ascii="Times New Roman" w:hAnsi="Times New Roman" w:cs="Times New Roman"/>
                <w:b/>
              </w:rPr>
              <w:t>№ п/п</w:t>
            </w:r>
          </w:p>
        </w:tc>
        <w:tc>
          <w:tcPr>
            <w:tcW w:w="5421" w:type="dxa"/>
          </w:tcPr>
          <w:p w:rsidR="00D01709" w:rsidRPr="00971720" w:rsidRDefault="00D01709" w:rsidP="00CA4FF8">
            <w:pPr>
              <w:pStyle w:val="af1"/>
              <w:ind w:left="0"/>
              <w:rPr>
                <w:rFonts w:ascii="Times New Roman" w:hAnsi="Times New Roman" w:cs="Times New Roman"/>
                <w:b/>
              </w:rPr>
            </w:pPr>
            <w:r w:rsidRPr="00971720">
              <w:rPr>
                <w:rFonts w:ascii="Times New Roman" w:hAnsi="Times New Roman" w:cs="Times New Roman"/>
                <w:b/>
              </w:rPr>
              <w:t>Мероприятия</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b/>
              </w:rPr>
            </w:pPr>
            <w:r w:rsidRPr="00971720">
              <w:rPr>
                <w:rFonts w:ascii="Times New Roman" w:hAnsi="Times New Roman" w:cs="Times New Roman"/>
                <w:b/>
              </w:rPr>
              <w:t>Сроки</w:t>
            </w:r>
          </w:p>
        </w:tc>
        <w:tc>
          <w:tcPr>
            <w:tcW w:w="2693" w:type="dxa"/>
            <w:tcBorders>
              <w:left w:val="single" w:sz="4" w:space="0" w:color="auto"/>
            </w:tcBorders>
          </w:tcPr>
          <w:p w:rsidR="00D01709" w:rsidRPr="00971720" w:rsidRDefault="00D01709" w:rsidP="00CA4FF8">
            <w:pPr>
              <w:pStyle w:val="af1"/>
              <w:ind w:left="0"/>
              <w:rPr>
                <w:rFonts w:ascii="Times New Roman" w:hAnsi="Times New Roman" w:cs="Times New Roman"/>
                <w:b/>
              </w:rPr>
            </w:pPr>
            <w:r w:rsidRPr="00971720">
              <w:rPr>
                <w:rFonts w:ascii="Times New Roman" w:hAnsi="Times New Roman" w:cs="Times New Roman"/>
                <w:b/>
              </w:rPr>
              <w:t>Ответственный</w:t>
            </w:r>
          </w:p>
        </w:tc>
      </w:tr>
      <w:tr w:rsidR="00D01709" w:rsidRPr="00971720" w:rsidTr="00CA4FF8">
        <w:trPr>
          <w:trHeight w:val="2560"/>
        </w:trPr>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1</w:t>
            </w:r>
          </w:p>
        </w:tc>
        <w:tc>
          <w:tcPr>
            <w:tcW w:w="5421" w:type="dxa"/>
          </w:tcPr>
          <w:p w:rsidR="00D01709" w:rsidRPr="00971720" w:rsidRDefault="00D01709" w:rsidP="00CA4FF8">
            <w:pPr>
              <w:jc w:val="left"/>
            </w:pPr>
            <w:r w:rsidRPr="00971720">
              <w:t>Разработка  педагогической основы программы и сюжетно-игровой модели смены, подбор методического материала на основе учета  тематики смены  (форм занятости несовершеннолетних в</w:t>
            </w:r>
            <w:r>
              <w:t xml:space="preserve"> летний период) и контингента уча</w:t>
            </w:r>
            <w:r w:rsidRPr="00971720">
              <w:t>щихся, оформление помещений.</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Март</w:t>
            </w:r>
          </w:p>
        </w:tc>
        <w:tc>
          <w:tcPr>
            <w:tcW w:w="2693" w:type="dxa"/>
            <w:tcBorders>
              <w:left w:val="single" w:sz="4" w:space="0" w:color="auto"/>
            </w:tcBorders>
          </w:tcPr>
          <w:p w:rsidR="00D01709" w:rsidRPr="00971720" w:rsidRDefault="00D01709" w:rsidP="00CA4FF8">
            <w:pPr>
              <w:pStyle w:val="af1"/>
              <w:ind w:left="0"/>
              <w:rPr>
                <w:rFonts w:ascii="Times New Roman" w:hAnsi="Times New Roman" w:cs="Times New Roman"/>
              </w:rPr>
            </w:pPr>
            <w:r>
              <w:rPr>
                <w:rFonts w:ascii="Times New Roman" w:hAnsi="Times New Roman" w:cs="Times New Roman"/>
              </w:rPr>
              <w:t>Педагог- организатор</w:t>
            </w:r>
          </w:p>
        </w:tc>
      </w:tr>
      <w:tr w:rsidR="00D01709" w:rsidRPr="00971720" w:rsidTr="00CA4FF8">
        <w:trPr>
          <w:trHeight w:val="1324"/>
        </w:trPr>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2</w:t>
            </w:r>
          </w:p>
        </w:tc>
        <w:tc>
          <w:tcPr>
            <w:tcW w:w="5421" w:type="dxa"/>
          </w:tcPr>
          <w:p w:rsidR="00D01709" w:rsidRPr="00971720" w:rsidRDefault="00D01709" w:rsidP="00CA4FF8">
            <w:r w:rsidRPr="00971720">
              <w:t>Обучение  воспитателей, вожатых формам и методам работы с детьми и подростками.</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Март</w:t>
            </w:r>
          </w:p>
        </w:tc>
        <w:tc>
          <w:tcPr>
            <w:tcW w:w="2693" w:type="dxa"/>
            <w:tcBorders>
              <w:left w:val="single" w:sz="4" w:space="0" w:color="auto"/>
            </w:tcBorders>
          </w:tcPr>
          <w:p w:rsidR="00D01709" w:rsidRPr="00971720" w:rsidRDefault="00D01709" w:rsidP="00CA4FF8">
            <w:pPr>
              <w:pStyle w:val="af1"/>
              <w:ind w:left="0"/>
              <w:jc w:val="left"/>
              <w:rPr>
                <w:rFonts w:ascii="Times New Roman" w:hAnsi="Times New Roman" w:cs="Times New Roman"/>
              </w:rPr>
            </w:pPr>
            <w:r w:rsidRPr="00971720">
              <w:rPr>
                <w:rFonts w:ascii="Times New Roman" w:hAnsi="Times New Roman" w:cs="Times New Roman"/>
              </w:rPr>
              <w:t xml:space="preserve">Зам. директора по </w:t>
            </w:r>
            <w:r>
              <w:rPr>
                <w:rFonts w:ascii="Times New Roman" w:hAnsi="Times New Roman" w:cs="Times New Roman"/>
              </w:rPr>
              <w:t>У</w:t>
            </w:r>
            <w:r w:rsidRPr="00971720">
              <w:rPr>
                <w:rFonts w:ascii="Times New Roman" w:hAnsi="Times New Roman" w:cs="Times New Roman"/>
              </w:rPr>
              <w:t xml:space="preserve">ВР, начальники смен </w:t>
            </w:r>
          </w:p>
        </w:tc>
      </w:tr>
      <w:tr w:rsidR="00D01709" w:rsidRPr="00971720" w:rsidTr="00CA4FF8">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3</w:t>
            </w:r>
          </w:p>
        </w:tc>
        <w:tc>
          <w:tcPr>
            <w:tcW w:w="5421" w:type="dxa"/>
          </w:tcPr>
          <w:p w:rsidR="00D01709" w:rsidRPr="00971720" w:rsidRDefault="00D01709" w:rsidP="00CA4FF8">
            <w:pPr>
              <w:jc w:val="left"/>
            </w:pPr>
            <w:r w:rsidRPr="00971720">
              <w:t>Формирование  пакета психолого-педагогических диагностик и анкет для детей разных категорий и их родителей.</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Апрель</w:t>
            </w:r>
          </w:p>
        </w:tc>
        <w:tc>
          <w:tcPr>
            <w:tcW w:w="2693"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 xml:space="preserve">Начальники смен </w:t>
            </w:r>
          </w:p>
        </w:tc>
      </w:tr>
      <w:tr w:rsidR="00D01709" w:rsidRPr="00971720" w:rsidTr="00CA4FF8">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4</w:t>
            </w:r>
          </w:p>
        </w:tc>
        <w:tc>
          <w:tcPr>
            <w:tcW w:w="5421"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Изготовление  атрибутики на  смену.</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Апрель</w:t>
            </w:r>
          </w:p>
        </w:tc>
        <w:tc>
          <w:tcPr>
            <w:tcW w:w="2693" w:type="dxa"/>
            <w:tcBorders>
              <w:left w:val="single" w:sz="4" w:space="0" w:color="auto"/>
            </w:tcBorders>
          </w:tcPr>
          <w:p w:rsidR="00D01709" w:rsidRPr="00971720" w:rsidRDefault="00D01709" w:rsidP="00CA4FF8">
            <w:pPr>
              <w:pStyle w:val="af1"/>
              <w:ind w:left="0"/>
              <w:rPr>
                <w:rFonts w:ascii="Times New Roman" w:hAnsi="Times New Roman" w:cs="Times New Roman"/>
              </w:rPr>
            </w:pPr>
            <w:r>
              <w:rPr>
                <w:rFonts w:ascii="Times New Roman" w:hAnsi="Times New Roman" w:cs="Times New Roman"/>
              </w:rPr>
              <w:t>Педагог-организатор</w:t>
            </w:r>
          </w:p>
        </w:tc>
      </w:tr>
      <w:tr w:rsidR="00D01709" w:rsidRPr="00971720" w:rsidTr="00CA4FF8">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5</w:t>
            </w:r>
          </w:p>
        </w:tc>
        <w:tc>
          <w:tcPr>
            <w:tcW w:w="5421" w:type="dxa"/>
          </w:tcPr>
          <w:p w:rsidR="00D01709" w:rsidRPr="00971720" w:rsidRDefault="00D01709" w:rsidP="00CA4FF8">
            <w:pPr>
              <w:jc w:val="left"/>
            </w:pPr>
            <w:r w:rsidRPr="00971720">
              <w:t xml:space="preserve">Установление  внешних связей с социальными учреждениями, учреждениями культуры (заключение </w:t>
            </w:r>
            <w:r w:rsidRPr="00971720">
              <w:lastRenderedPageBreak/>
              <w:t>договоров).</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lastRenderedPageBreak/>
              <w:t>Март-апрель</w:t>
            </w:r>
          </w:p>
        </w:tc>
        <w:tc>
          <w:tcPr>
            <w:tcW w:w="2693"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 xml:space="preserve">Зам. директора по УВР </w:t>
            </w:r>
          </w:p>
        </w:tc>
      </w:tr>
      <w:tr w:rsidR="00D01709" w:rsidRPr="00971720" w:rsidTr="00CA4FF8">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lastRenderedPageBreak/>
              <w:t>6</w:t>
            </w:r>
          </w:p>
        </w:tc>
        <w:tc>
          <w:tcPr>
            <w:tcW w:w="5421"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Проведение  родительских собраний</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Март-май</w:t>
            </w:r>
          </w:p>
        </w:tc>
        <w:tc>
          <w:tcPr>
            <w:tcW w:w="2693" w:type="dxa"/>
            <w:tcBorders>
              <w:left w:val="single" w:sz="4" w:space="0" w:color="auto"/>
            </w:tcBorders>
          </w:tcPr>
          <w:p w:rsidR="00D01709" w:rsidRPr="00971720" w:rsidRDefault="00D01709" w:rsidP="00CA4FF8">
            <w:pPr>
              <w:pStyle w:val="af1"/>
              <w:spacing w:after="0"/>
              <w:ind w:left="0"/>
              <w:jc w:val="left"/>
              <w:rPr>
                <w:rFonts w:ascii="Times New Roman" w:hAnsi="Times New Roman" w:cs="Times New Roman"/>
              </w:rPr>
            </w:pPr>
            <w:r w:rsidRPr="00971720">
              <w:rPr>
                <w:rFonts w:ascii="Times New Roman" w:hAnsi="Times New Roman" w:cs="Times New Roman"/>
              </w:rPr>
              <w:t>Зам. директора по УВР,</w:t>
            </w:r>
          </w:p>
          <w:p w:rsidR="00D01709" w:rsidRPr="00971720" w:rsidRDefault="00D01709" w:rsidP="00CA4FF8">
            <w:pPr>
              <w:pStyle w:val="af1"/>
              <w:spacing w:after="0"/>
              <w:ind w:left="0"/>
              <w:jc w:val="left"/>
              <w:rPr>
                <w:rFonts w:ascii="Times New Roman" w:hAnsi="Times New Roman" w:cs="Times New Roman"/>
              </w:rPr>
            </w:pPr>
            <w:r>
              <w:rPr>
                <w:rFonts w:ascii="Times New Roman" w:hAnsi="Times New Roman" w:cs="Times New Roman"/>
              </w:rPr>
              <w:t>н</w:t>
            </w:r>
            <w:r w:rsidRPr="00971720">
              <w:rPr>
                <w:rFonts w:ascii="Times New Roman" w:hAnsi="Times New Roman" w:cs="Times New Roman"/>
              </w:rPr>
              <w:t>ачальники лагеря,</w:t>
            </w:r>
          </w:p>
          <w:p w:rsidR="00D01709" w:rsidRDefault="00D01709" w:rsidP="00CA4FF8">
            <w:pPr>
              <w:pStyle w:val="af1"/>
              <w:spacing w:after="0"/>
              <w:ind w:left="0"/>
              <w:jc w:val="left"/>
              <w:rPr>
                <w:rFonts w:ascii="Times New Roman" w:hAnsi="Times New Roman" w:cs="Times New Roman"/>
              </w:rPr>
            </w:pPr>
            <w:r>
              <w:rPr>
                <w:rFonts w:ascii="Times New Roman" w:hAnsi="Times New Roman" w:cs="Times New Roman"/>
              </w:rPr>
              <w:t>к</w:t>
            </w:r>
            <w:r w:rsidRPr="00971720">
              <w:rPr>
                <w:rFonts w:ascii="Times New Roman" w:hAnsi="Times New Roman" w:cs="Times New Roman"/>
              </w:rPr>
              <w:t xml:space="preserve">лассные руководители </w:t>
            </w:r>
          </w:p>
          <w:p w:rsidR="00D01709" w:rsidRPr="00971720" w:rsidRDefault="00D01709" w:rsidP="00CA4FF8">
            <w:pPr>
              <w:pStyle w:val="af1"/>
              <w:ind w:left="0"/>
              <w:jc w:val="left"/>
              <w:rPr>
                <w:rFonts w:ascii="Times New Roman" w:hAnsi="Times New Roman" w:cs="Times New Roman"/>
              </w:rPr>
            </w:pPr>
            <w:r w:rsidRPr="00971720">
              <w:rPr>
                <w:rFonts w:ascii="Times New Roman" w:hAnsi="Times New Roman" w:cs="Times New Roman"/>
              </w:rPr>
              <w:t>1-9 классов.</w:t>
            </w:r>
          </w:p>
        </w:tc>
      </w:tr>
      <w:tr w:rsidR="00D01709" w:rsidRPr="00971720" w:rsidTr="00CA4FF8">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7</w:t>
            </w:r>
          </w:p>
        </w:tc>
        <w:tc>
          <w:tcPr>
            <w:tcW w:w="5421" w:type="dxa"/>
          </w:tcPr>
          <w:p w:rsidR="00D01709" w:rsidRPr="00971720" w:rsidRDefault="00D01709" w:rsidP="00CA4FF8">
            <w:pPr>
              <w:pStyle w:val="af1"/>
              <w:ind w:left="0"/>
              <w:jc w:val="left"/>
              <w:rPr>
                <w:rFonts w:ascii="Times New Roman" w:hAnsi="Times New Roman" w:cs="Times New Roman"/>
              </w:rPr>
            </w:pPr>
            <w:r w:rsidRPr="00971720">
              <w:rPr>
                <w:rFonts w:ascii="Times New Roman" w:hAnsi="Times New Roman" w:cs="Times New Roman"/>
              </w:rPr>
              <w:t>Оформление  информационных стендов для учащихся, родителей.</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Март</w:t>
            </w:r>
          </w:p>
        </w:tc>
        <w:tc>
          <w:tcPr>
            <w:tcW w:w="2693" w:type="dxa"/>
            <w:tcBorders>
              <w:left w:val="single" w:sz="4" w:space="0" w:color="auto"/>
            </w:tcBorders>
          </w:tcPr>
          <w:p w:rsidR="00D01709" w:rsidRPr="00971720" w:rsidRDefault="00D01709" w:rsidP="00CA4FF8">
            <w:pPr>
              <w:pStyle w:val="af1"/>
              <w:ind w:left="0"/>
              <w:rPr>
                <w:rFonts w:ascii="Times New Roman" w:hAnsi="Times New Roman" w:cs="Times New Roman"/>
              </w:rPr>
            </w:pPr>
            <w:r>
              <w:rPr>
                <w:rFonts w:ascii="Times New Roman" w:hAnsi="Times New Roman" w:cs="Times New Roman"/>
              </w:rPr>
              <w:t>Педагог-организатор</w:t>
            </w:r>
          </w:p>
        </w:tc>
      </w:tr>
      <w:tr w:rsidR="00D01709" w:rsidRPr="00971720" w:rsidTr="00CA4FF8">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8</w:t>
            </w:r>
          </w:p>
        </w:tc>
        <w:tc>
          <w:tcPr>
            <w:tcW w:w="5421" w:type="dxa"/>
          </w:tcPr>
          <w:p w:rsidR="00D01709" w:rsidRPr="00971720" w:rsidRDefault="00D01709" w:rsidP="00CA4FF8">
            <w:pPr>
              <w:pStyle w:val="af1"/>
              <w:ind w:left="0"/>
              <w:jc w:val="left"/>
              <w:rPr>
                <w:rFonts w:ascii="Times New Roman" w:hAnsi="Times New Roman" w:cs="Times New Roman"/>
              </w:rPr>
            </w:pPr>
            <w:r w:rsidRPr="00971720">
              <w:rPr>
                <w:rFonts w:ascii="Times New Roman" w:hAnsi="Times New Roman" w:cs="Times New Roman"/>
              </w:rPr>
              <w:t>Подготовка  выставки методической литературы в библиотеке</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Апрель-май</w:t>
            </w:r>
          </w:p>
        </w:tc>
        <w:tc>
          <w:tcPr>
            <w:tcW w:w="2693" w:type="dxa"/>
            <w:tcBorders>
              <w:left w:val="single" w:sz="4" w:space="0" w:color="auto"/>
            </w:tcBorders>
          </w:tcPr>
          <w:p w:rsidR="00D01709" w:rsidRPr="00971720" w:rsidRDefault="00D01709" w:rsidP="00CA4FF8">
            <w:pPr>
              <w:pStyle w:val="af1"/>
              <w:ind w:left="0"/>
              <w:rPr>
                <w:rFonts w:ascii="Times New Roman" w:hAnsi="Times New Roman" w:cs="Times New Roman"/>
              </w:rPr>
            </w:pPr>
            <w:r>
              <w:rPr>
                <w:rFonts w:ascii="Times New Roman" w:hAnsi="Times New Roman" w:cs="Times New Roman"/>
              </w:rPr>
              <w:t>Библиотекарь</w:t>
            </w:r>
          </w:p>
        </w:tc>
      </w:tr>
      <w:tr w:rsidR="00D01709" w:rsidRPr="00971720" w:rsidTr="00CA4FF8">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9</w:t>
            </w:r>
          </w:p>
        </w:tc>
        <w:tc>
          <w:tcPr>
            <w:tcW w:w="5421" w:type="dxa"/>
          </w:tcPr>
          <w:p w:rsidR="00D01709" w:rsidRPr="00971720" w:rsidRDefault="00D01709" w:rsidP="00CA4FF8">
            <w:pPr>
              <w:jc w:val="left"/>
            </w:pPr>
            <w:r w:rsidRPr="00971720">
              <w:t>Размещение  информации об организации летнего отдыха учащихся на школьном сайте.</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Март-май</w:t>
            </w:r>
          </w:p>
        </w:tc>
        <w:tc>
          <w:tcPr>
            <w:tcW w:w="2693" w:type="dxa"/>
            <w:tcBorders>
              <w:left w:val="single" w:sz="4" w:space="0" w:color="auto"/>
            </w:tcBorders>
          </w:tcPr>
          <w:p w:rsidR="00D01709" w:rsidRPr="00971720" w:rsidRDefault="00D01709" w:rsidP="00CA4FF8">
            <w:pPr>
              <w:pStyle w:val="af1"/>
              <w:ind w:left="0"/>
              <w:rPr>
                <w:rFonts w:ascii="Times New Roman" w:hAnsi="Times New Roman" w:cs="Times New Roman"/>
              </w:rPr>
            </w:pPr>
            <w:r>
              <w:rPr>
                <w:rFonts w:ascii="Times New Roman" w:hAnsi="Times New Roman" w:cs="Times New Roman"/>
              </w:rPr>
              <w:t>Педагог-организатор</w:t>
            </w:r>
          </w:p>
        </w:tc>
      </w:tr>
    </w:tbl>
    <w:p w:rsidR="00D01709" w:rsidRPr="0059220A" w:rsidRDefault="00D01709" w:rsidP="003D089E">
      <w:pPr>
        <w:suppressAutoHyphens w:val="0"/>
        <w:spacing w:after="5" w:line="305" w:lineRule="auto"/>
        <w:ind w:right="28" w:firstLine="567"/>
      </w:pPr>
    </w:p>
    <w:p w:rsidR="00D01709" w:rsidRPr="0059220A" w:rsidRDefault="00D01709" w:rsidP="00D01709">
      <w:pPr>
        <w:suppressAutoHyphens w:val="0"/>
        <w:spacing w:after="5" w:line="305" w:lineRule="auto"/>
        <w:ind w:right="28" w:firstLine="708"/>
      </w:pPr>
      <w:r w:rsidRPr="00D01709">
        <w:rPr>
          <w:b/>
        </w:rPr>
        <w:t>Организационный период</w:t>
      </w:r>
      <w:r w:rsidRPr="0059220A">
        <w:t xml:space="preserve">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D01709" w:rsidRPr="009C168F" w:rsidRDefault="00D01709" w:rsidP="00D01709">
      <w:pPr>
        <w:pStyle w:val="4"/>
        <w:spacing w:before="0"/>
        <w:contextualSpacing/>
        <w:rPr>
          <w:rFonts w:ascii="Times New Roman" w:hAnsi="Times New Roman"/>
          <w:b w:val="0"/>
          <w:i w:val="0"/>
          <w:color w:val="auto"/>
          <w:sz w:val="28"/>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421"/>
        <w:gridCol w:w="1417"/>
        <w:gridCol w:w="2410"/>
      </w:tblGrid>
      <w:tr w:rsidR="00D01709" w:rsidRPr="00971720" w:rsidTr="00D01709">
        <w:tc>
          <w:tcPr>
            <w:tcW w:w="675" w:type="dxa"/>
          </w:tcPr>
          <w:p w:rsidR="00D01709" w:rsidRPr="00971720" w:rsidRDefault="00D01709" w:rsidP="00CA4FF8">
            <w:pPr>
              <w:pStyle w:val="af1"/>
              <w:ind w:left="0"/>
              <w:rPr>
                <w:rFonts w:ascii="Times New Roman" w:hAnsi="Times New Roman" w:cs="Times New Roman"/>
                <w:b/>
              </w:rPr>
            </w:pPr>
            <w:r w:rsidRPr="00971720">
              <w:rPr>
                <w:rFonts w:ascii="Times New Roman" w:hAnsi="Times New Roman" w:cs="Times New Roman"/>
                <w:b/>
              </w:rPr>
              <w:t>№ п/п</w:t>
            </w:r>
          </w:p>
        </w:tc>
        <w:tc>
          <w:tcPr>
            <w:tcW w:w="5421" w:type="dxa"/>
          </w:tcPr>
          <w:p w:rsidR="00D01709" w:rsidRPr="00971720" w:rsidRDefault="00D01709" w:rsidP="00CA4FF8">
            <w:pPr>
              <w:pStyle w:val="af1"/>
              <w:ind w:left="0"/>
              <w:rPr>
                <w:rFonts w:ascii="Times New Roman" w:hAnsi="Times New Roman" w:cs="Times New Roman"/>
                <w:b/>
              </w:rPr>
            </w:pPr>
            <w:r w:rsidRPr="00971720">
              <w:rPr>
                <w:rFonts w:ascii="Times New Roman" w:hAnsi="Times New Roman" w:cs="Times New Roman"/>
                <w:b/>
              </w:rPr>
              <w:t>Мероприятия</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b/>
              </w:rPr>
            </w:pPr>
            <w:r w:rsidRPr="00971720">
              <w:rPr>
                <w:rFonts w:ascii="Times New Roman" w:hAnsi="Times New Roman" w:cs="Times New Roman"/>
                <w:b/>
              </w:rPr>
              <w:t>Сроки</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b/>
              </w:rPr>
            </w:pPr>
            <w:r w:rsidRPr="00971720">
              <w:rPr>
                <w:rFonts w:ascii="Times New Roman" w:hAnsi="Times New Roman" w:cs="Times New Roman"/>
                <w:b/>
              </w:rPr>
              <w:t>Ответственный</w:t>
            </w:r>
          </w:p>
        </w:tc>
      </w:tr>
      <w:tr w:rsidR="00D01709" w:rsidRPr="00971720" w:rsidTr="00D01709">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1</w:t>
            </w:r>
          </w:p>
        </w:tc>
        <w:tc>
          <w:tcPr>
            <w:tcW w:w="5421"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Встреча  детей, распределение по отрядам, формирование детских коллективов.</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1-й 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Воспитатели</w:t>
            </w:r>
          </w:p>
        </w:tc>
      </w:tr>
      <w:tr w:rsidR="00D01709" w:rsidRPr="00971720" w:rsidTr="00D01709">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2</w:t>
            </w:r>
          </w:p>
        </w:tc>
        <w:tc>
          <w:tcPr>
            <w:tcW w:w="5421"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Запуск  игровой модели</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2-й 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 xml:space="preserve">Педагог-организатор </w:t>
            </w:r>
          </w:p>
        </w:tc>
      </w:tr>
      <w:tr w:rsidR="00D01709" w:rsidRPr="00971720" w:rsidTr="00D01709">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3</w:t>
            </w:r>
          </w:p>
        </w:tc>
        <w:tc>
          <w:tcPr>
            <w:tcW w:w="5421"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Знакомство  с законами, традициями и правилами жизнедеятельности лагеря</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1-й 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Воспитатели, отрядные вожатые</w:t>
            </w:r>
          </w:p>
        </w:tc>
      </w:tr>
      <w:tr w:rsidR="00D01709" w:rsidRPr="00971720" w:rsidTr="00D01709">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lastRenderedPageBreak/>
              <w:t>4</w:t>
            </w:r>
          </w:p>
        </w:tc>
        <w:tc>
          <w:tcPr>
            <w:tcW w:w="5421"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Изучение  патриотических установок и гражданской позиции.</w:t>
            </w:r>
          </w:p>
        </w:tc>
        <w:tc>
          <w:tcPr>
            <w:tcW w:w="1417" w:type="dxa"/>
            <w:tcBorders>
              <w:right w:val="single" w:sz="4" w:space="0" w:color="auto"/>
            </w:tcBorders>
          </w:tcPr>
          <w:p w:rsidR="00D01709" w:rsidRPr="00971720" w:rsidRDefault="00D01709" w:rsidP="00CA4FF8">
            <w:r w:rsidRPr="00971720">
              <w:t>1-2-й 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Воспитатели</w:t>
            </w:r>
          </w:p>
        </w:tc>
      </w:tr>
      <w:tr w:rsidR="00D01709" w:rsidRPr="00971720" w:rsidTr="00D01709">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5</w:t>
            </w:r>
          </w:p>
        </w:tc>
        <w:tc>
          <w:tcPr>
            <w:tcW w:w="5421"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Организация  первичной диагностики уровня индивидуального здоровья.</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1-2-й 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 xml:space="preserve">Медицинский работник </w:t>
            </w:r>
          </w:p>
        </w:tc>
      </w:tr>
      <w:tr w:rsidR="00D01709" w:rsidRPr="00971720" w:rsidTr="00D01709">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6</w:t>
            </w:r>
          </w:p>
        </w:tc>
        <w:tc>
          <w:tcPr>
            <w:tcW w:w="5421" w:type="dxa"/>
          </w:tcPr>
          <w:p w:rsidR="00D01709" w:rsidRPr="00971720" w:rsidRDefault="00D01709" w:rsidP="00CA4FF8">
            <w:pPr>
              <w:jc w:val="left"/>
            </w:pPr>
            <w:r w:rsidRPr="00971720">
              <w:t>Проведение  анкетирования и тестирования детей  с целью определения  их психического состояния и зон тревожности.</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2-3-й 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Воспитатели</w:t>
            </w:r>
          </w:p>
        </w:tc>
      </w:tr>
      <w:tr w:rsidR="00D01709" w:rsidRPr="00971720" w:rsidTr="00D01709">
        <w:trPr>
          <w:trHeight w:val="1214"/>
        </w:trPr>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7</w:t>
            </w:r>
          </w:p>
        </w:tc>
        <w:tc>
          <w:tcPr>
            <w:tcW w:w="5421" w:type="dxa"/>
          </w:tcPr>
          <w:p w:rsidR="00D01709" w:rsidRPr="00971720" w:rsidRDefault="00D01709" w:rsidP="00CA4FF8">
            <w:r w:rsidRPr="00971720">
              <w:t>Организация  в каждом отряде организационных сборов, «огоньков знакомств».</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1-2-й 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Воспитатели, отрядные вожатые</w:t>
            </w:r>
          </w:p>
        </w:tc>
      </w:tr>
      <w:tr w:rsidR="00D01709" w:rsidRPr="00971720" w:rsidTr="00D01709">
        <w:trPr>
          <w:trHeight w:val="1962"/>
        </w:trPr>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8</w:t>
            </w:r>
          </w:p>
        </w:tc>
        <w:tc>
          <w:tcPr>
            <w:tcW w:w="5421" w:type="dxa"/>
          </w:tcPr>
          <w:p w:rsidR="00D01709" w:rsidRPr="00971720" w:rsidRDefault="00D01709" w:rsidP="00CA4FF8">
            <w:r w:rsidRPr="00971720">
              <w:t>Презентация  комплекса  услуг системы дополнительного образования: знакомство с деятельностью творческих  кружков, игровой комнаты</w:t>
            </w:r>
            <w:r w:rsidRPr="00971720">
              <w:rPr>
                <w:i/>
              </w:rPr>
              <w:t xml:space="preserve">,  </w:t>
            </w:r>
            <w:r w:rsidRPr="00971720">
              <w:t>спортивными секциями,</w:t>
            </w:r>
            <w:r>
              <w:t xml:space="preserve"> </w:t>
            </w:r>
            <w:r w:rsidRPr="00971720">
              <w:t>с материально-технической базой  лагеря.</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Pr>
                <w:rFonts w:ascii="Times New Roman" w:hAnsi="Times New Roman" w:cs="Times New Roman"/>
              </w:rPr>
              <w:t>2-</w:t>
            </w:r>
            <w:r w:rsidRPr="00971720">
              <w:rPr>
                <w:rFonts w:ascii="Times New Roman" w:hAnsi="Times New Roman" w:cs="Times New Roman"/>
              </w:rPr>
              <w:t xml:space="preserve">й </w:t>
            </w:r>
            <w:r>
              <w:rPr>
                <w:rFonts w:ascii="Times New Roman" w:hAnsi="Times New Roman" w:cs="Times New Roman"/>
              </w:rPr>
              <w:t>-</w:t>
            </w:r>
            <w:r w:rsidRPr="00971720">
              <w:rPr>
                <w:rFonts w:ascii="Times New Roman" w:hAnsi="Times New Roman" w:cs="Times New Roman"/>
              </w:rPr>
              <w:t>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 xml:space="preserve">Начальники смен оздоровительного лагеря </w:t>
            </w:r>
          </w:p>
        </w:tc>
      </w:tr>
      <w:tr w:rsidR="00D01709" w:rsidRPr="00971720" w:rsidTr="00D01709">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9</w:t>
            </w:r>
          </w:p>
        </w:tc>
        <w:tc>
          <w:tcPr>
            <w:tcW w:w="5421"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Привлечение  детей и подростков разных</w:t>
            </w:r>
            <w:r>
              <w:rPr>
                <w:rFonts w:ascii="Times New Roman" w:hAnsi="Times New Roman" w:cs="Times New Roman"/>
              </w:rPr>
              <w:t xml:space="preserve"> категорий в различные кружки, </w:t>
            </w:r>
            <w:r w:rsidRPr="00971720">
              <w:rPr>
                <w:rFonts w:ascii="Times New Roman" w:hAnsi="Times New Roman" w:cs="Times New Roman"/>
              </w:rPr>
              <w:t xml:space="preserve"> студии, по интересам и различные виды КТД</w:t>
            </w:r>
          </w:p>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2-3-й 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Воспитатели, отрядные вожатые</w:t>
            </w:r>
          </w:p>
        </w:tc>
      </w:tr>
      <w:tr w:rsidR="00D01709" w:rsidRPr="00971720" w:rsidTr="00D01709">
        <w:tc>
          <w:tcPr>
            <w:tcW w:w="675" w:type="dxa"/>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10</w:t>
            </w:r>
          </w:p>
        </w:tc>
        <w:tc>
          <w:tcPr>
            <w:tcW w:w="5421" w:type="dxa"/>
          </w:tcPr>
          <w:p w:rsidR="00D01709" w:rsidRPr="00971720" w:rsidRDefault="00D01709" w:rsidP="00CA4FF8">
            <w:r w:rsidRPr="00971720">
              <w:t>Открытие  смены.</w:t>
            </w:r>
          </w:p>
          <w:p w:rsidR="00D01709" w:rsidRPr="00971720" w:rsidRDefault="00D01709" w:rsidP="00CA4FF8"/>
        </w:tc>
        <w:tc>
          <w:tcPr>
            <w:tcW w:w="1417" w:type="dxa"/>
            <w:tcBorders>
              <w:righ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2-й день</w:t>
            </w:r>
          </w:p>
        </w:tc>
        <w:tc>
          <w:tcPr>
            <w:tcW w:w="2410" w:type="dxa"/>
            <w:tcBorders>
              <w:left w:val="single" w:sz="4" w:space="0" w:color="auto"/>
            </w:tcBorders>
          </w:tcPr>
          <w:p w:rsidR="00D01709" w:rsidRPr="00971720" w:rsidRDefault="00D01709" w:rsidP="00CA4FF8">
            <w:pPr>
              <w:pStyle w:val="af1"/>
              <w:ind w:left="0"/>
              <w:rPr>
                <w:rFonts w:ascii="Times New Roman" w:hAnsi="Times New Roman" w:cs="Times New Roman"/>
              </w:rPr>
            </w:pPr>
            <w:r w:rsidRPr="00971720">
              <w:rPr>
                <w:rFonts w:ascii="Times New Roman" w:hAnsi="Times New Roman" w:cs="Times New Roman"/>
              </w:rPr>
              <w:t xml:space="preserve">Педагог-организатор, отрядные вожатые </w:t>
            </w:r>
          </w:p>
        </w:tc>
      </w:tr>
    </w:tbl>
    <w:p w:rsidR="00D01709" w:rsidRDefault="00D01709" w:rsidP="00D01709">
      <w:pPr>
        <w:pStyle w:val="4"/>
        <w:spacing w:before="0"/>
        <w:rPr>
          <w:rFonts w:ascii="Times New Roman" w:hAnsi="Times New Roman"/>
          <w:i w:val="0"/>
          <w:color w:val="auto"/>
          <w:sz w:val="28"/>
          <w:szCs w:val="28"/>
        </w:rPr>
      </w:pPr>
    </w:p>
    <w:p w:rsidR="00D01709" w:rsidRPr="0059220A" w:rsidRDefault="00D01709" w:rsidP="00D01709">
      <w:pPr>
        <w:suppressAutoHyphens w:val="0"/>
        <w:spacing w:after="5" w:line="305" w:lineRule="auto"/>
        <w:ind w:right="28" w:firstLine="708"/>
      </w:pPr>
      <w:r w:rsidRPr="00D01709">
        <w:rPr>
          <w:b/>
        </w:rPr>
        <w:t>Основной период</w:t>
      </w:r>
      <w:r w:rsidRPr="0059220A">
        <w:t xml:space="preserve"> смены</w:t>
      </w:r>
      <w:r w:rsidR="004210CF">
        <w:t xml:space="preserve"> (4-13 день)</w:t>
      </w:r>
      <w:r w:rsidRPr="0059220A">
        <w:t xml:space="preserve">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w:t>
      </w:r>
    </w:p>
    <w:p w:rsidR="00D01709" w:rsidRPr="00971720" w:rsidRDefault="00D01709" w:rsidP="00D01709">
      <w:pPr>
        <w:pStyle w:val="23"/>
        <w:spacing w:after="0" w:line="240" w:lineRule="auto"/>
        <w:ind w:left="0"/>
        <w:contextualSpacing/>
      </w:pPr>
      <w:r w:rsidRPr="00971720">
        <w:t>Основной деятельностью этого этапа является:</w:t>
      </w:r>
    </w:p>
    <w:p w:rsidR="00D01709" w:rsidRPr="00971720" w:rsidRDefault="00D01709" w:rsidP="00E41B07">
      <w:pPr>
        <w:numPr>
          <w:ilvl w:val="0"/>
          <w:numId w:val="41"/>
        </w:numPr>
        <w:spacing w:after="0"/>
      </w:pPr>
      <w:r w:rsidRPr="00971720">
        <w:t>Реализация основной идеи программы;</w:t>
      </w:r>
    </w:p>
    <w:p w:rsidR="00D01709" w:rsidRDefault="00D01709" w:rsidP="00E41B07">
      <w:pPr>
        <w:numPr>
          <w:ilvl w:val="0"/>
          <w:numId w:val="41"/>
        </w:numPr>
        <w:spacing w:after="0"/>
      </w:pPr>
      <w:r>
        <w:t>Организация деятельности органов детского самоуправления;</w:t>
      </w:r>
    </w:p>
    <w:p w:rsidR="00D01709" w:rsidRDefault="00D01709" w:rsidP="00E41B07">
      <w:pPr>
        <w:numPr>
          <w:ilvl w:val="0"/>
          <w:numId w:val="41"/>
        </w:numPr>
        <w:spacing w:after="0"/>
      </w:pPr>
      <w:r>
        <w:t>Проведение познавательных, развлекательных, спортивно-массовых мероприятий;</w:t>
      </w:r>
    </w:p>
    <w:p w:rsidR="00D01709" w:rsidRDefault="00D01709" w:rsidP="00E41B07">
      <w:pPr>
        <w:numPr>
          <w:ilvl w:val="0"/>
          <w:numId w:val="41"/>
        </w:numPr>
        <w:spacing w:after="0"/>
      </w:pPr>
      <w:r>
        <w:lastRenderedPageBreak/>
        <w:t>Ежедневное наблюдение за состоянием детей со стороны педагогов, медицинского работника, воспитателей с занесением соответствующих записей в дневники.</w:t>
      </w:r>
    </w:p>
    <w:p w:rsidR="00D01709" w:rsidRPr="0059220A" w:rsidRDefault="00D01709" w:rsidP="00D01709">
      <w:pPr>
        <w:suppressAutoHyphens w:val="0"/>
        <w:spacing w:after="5" w:line="305" w:lineRule="auto"/>
        <w:ind w:right="28" w:firstLine="360"/>
      </w:pPr>
      <w:r w:rsidRPr="00D01709">
        <w:rPr>
          <w:b/>
        </w:rPr>
        <w:t>Итоговый период</w:t>
      </w:r>
      <w:r w:rsidR="004210CF">
        <w:rPr>
          <w:b/>
        </w:rPr>
        <w:t xml:space="preserve"> </w:t>
      </w:r>
      <w:r w:rsidR="004210CF" w:rsidRPr="004210CF">
        <w:t>(14-15 день)</w:t>
      </w:r>
      <w:r w:rsidRPr="0059220A">
        <w:t xml:space="preserve">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w:t>
      </w:r>
    </w:p>
    <w:p w:rsidR="00D01709" w:rsidRDefault="00D01709" w:rsidP="002A6592">
      <w:pPr>
        <w:pStyle w:val="23"/>
        <w:spacing w:after="0" w:line="276" w:lineRule="auto"/>
        <w:ind w:left="0"/>
        <w:contextualSpacing/>
      </w:pPr>
      <w:r>
        <w:t xml:space="preserve">           Основной деятельностью этого этапа является:</w:t>
      </w:r>
    </w:p>
    <w:p w:rsidR="00D01709" w:rsidRDefault="00D01709" w:rsidP="00E41B07">
      <w:pPr>
        <w:numPr>
          <w:ilvl w:val="0"/>
          <w:numId w:val="9"/>
        </w:numPr>
        <w:suppressAutoHyphens w:val="0"/>
        <w:spacing w:after="0"/>
        <w:ind w:left="714" w:hanging="357"/>
      </w:pPr>
      <w:r>
        <w:t xml:space="preserve">Подведение итогов работы органов детского самоуправления; </w:t>
      </w:r>
    </w:p>
    <w:p w:rsidR="00D01709" w:rsidRDefault="00D01709" w:rsidP="00E41B07">
      <w:pPr>
        <w:pStyle w:val="af1"/>
        <w:numPr>
          <w:ilvl w:val="0"/>
          <w:numId w:val="9"/>
        </w:numPr>
        <w:suppressAutoHyphens w:val="0"/>
        <w:spacing w:after="0"/>
        <w:ind w:left="714" w:hanging="357"/>
        <w:contextualSpacing/>
        <w:rPr>
          <w:rFonts w:ascii="Times New Roman" w:hAnsi="Times New Roman" w:cs="Times New Roman"/>
        </w:rPr>
      </w:pPr>
      <w:r>
        <w:rPr>
          <w:rFonts w:ascii="Times New Roman" w:hAnsi="Times New Roman" w:cs="Times New Roman"/>
        </w:rPr>
        <w:t>Награждение наиболее активных участников смены с  вручение им поощрительных атрибутов, благодарственных писем родителям и грамот с символикой лагеря;</w:t>
      </w:r>
    </w:p>
    <w:p w:rsidR="00D01709" w:rsidRDefault="00D01709" w:rsidP="00E41B07">
      <w:pPr>
        <w:numPr>
          <w:ilvl w:val="0"/>
          <w:numId w:val="9"/>
        </w:numPr>
        <w:suppressAutoHyphens w:val="0"/>
        <w:spacing w:after="0"/>
        <w:ind w:left="714" w:hanging="357"/>
      </w:pPr>
      <w:r>
        <w:t>Проведение прощальных отрядных "Огоньков";</w:t>
      </w:r>
    </w:p>
    <w:p w:rsidR="002A6592" w:rsidRDefault="00D01709" w:rsidP="00E41B07">
      <w:pPr>
        <w:numPr>
          <w:ilvl w:val="0"/>
          <w:numId w:val="9"/>
        </w:numPr>
        <w:suppressAutoHyphens w:val="0"/>
        <w:spacing w:after="0"/>
        <w:ind w:left="714" w:hanging="357"/>
      </w:pPr>
      <w:r>
        <w:t>Заключительный гала-концерт;</w:t>
      </w:r>
    </w:p>
    <w:p w:rsidR="00D01709" w:rsidRDefault="00D01709" w:rsidP="00E41B07">
      <w:pPr>
        <w:numPr>
          <w:ilvl w:val="0"/>
          <w:numId w:val="9"/>
        </w:numPr>
        <w:suppressAutoHyphens w:val="0"/>
        <w:spacing w:after="0"/>
        <w:ind w:left="714" w:hanging="357"/>
      </w:pPr>
      <w:r>
        <w:t>Выпуск сборника мероприятий (фотографий) по итогам летнего лагеря;</w:t>
      </w:r>
    </w:p>
    <w:p w:rsidR="00D01709" w:rsidRDefault="00D01709" w:rsidP="00E41B07">
      <w:pPr>
        <w:numPr>
          <w:ilvl w:val="0"/>
          <w:numId w:val="9"/>
        </w:numPr>
        <w:suppressAutoHyphens w:val="0"/>
        <w:spacing w:after="0"/>
        <w:ind w:left="714" w:hanging="357"/>
      </w:pPr>
      <w:r>
        <w:t>Итоговое анкетирование и психологическое тестирование, диагностика психического и физического уровня здоровья детей и подростков, уровня развития социальной активности личности;</w:t>
      </w:r>
    </w:p>
    <w:p w:rsidR="002A6592" w:rsidRPr="0059220A" w:rsidRDefault="002A6592" w:rsidP="002A6592">
      <w:pPr>
        <w:suppressAutoHyphens w:val="0"/>
        <w:spacing w:after="5" w:line="305" w:lineRule="auto"/>
        <w:ind w:right="28" w:firstLine="357"/>
      </w:pPr>
      <w:r w:rsidRPr="002A6592">
        <w:rPr>
          <w:b/>
        </w:rPr>
        <w:t>Этап последействия</w:t>
      </w:r>
      <w:r w:rsidRPr="0059220A">
        <w:t xml:space="preserve"> </w:t>
      </w:r>
      <w:r w:rsidR="004210CF">
        <w:t xml:space="preserve">(15день) </w:t>
      </w:r>
      <w:r w:rsidRPr="0059220A">
        <w:t>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p w:rsidR="002A6592" w:rsidRDefault="002A6592" w:rsidP="002A6592">
      <w:pPr>
        <w:pStyle w:val="4"/>
        <w:spacing w:before="0"/>
        <w:rPr>
          <w:rFonts w:ascii="Times New Roman" w:hAnsi="Times New Roman"/>
          <w:b w:val="0"/>
          <w:i w:val="0"/>
          <w:sz w:val="28"/>
          <w:szCs w:val="28"/>
        </w:rPr>
      </w:pPr>
      <w:r>
        <w:rPr>
          <w:rFonts w:ascii="Times New Roman" w:hAnsi="Times New Roman"/>
          <w:i w:val="0"/>
          <w:sz w:val="24"/>
          <w:szCs w:val="24"/>
        </w:rPr>
        <w:t xml:space="preserve">            </w:t>
      </w:r>
      <w:r>
        <w:rPr>
          <w:rFonts w:ascii="Times New Roman" w:hAnsi="Times New Roman"/>
          <w:b w:val="0"/>
          <w:i w:val="0"/>
          <w:color w:val="000000"/>
          <w:sz w:val="28"/>
          <w:szCs w:val="28"/>
          <w:shd w:val="clear" w:color="auto" w:fill="FFFFFF"/>
        </w:rPr>
        <w:t>В него включены следующие мероприятия:</w:t>
      </w:r>
    </w:p>
    <w:p w:rsidR="002A6592" w:rsidRDefault="002A6592" w:rsidP="00E41B07">
      <w:pPr>
        <w:numPr>
          <w:ilvl w:val="0"/>
          <w:numId w:val="38"/>
        </w:numPr>
        <w:suppressAutoHyphens w:val="0"/>
        <w:spacing w:after="0" w:line="240" w:lineRule="auto"/>
      </w:pPr>
      <w:r>
        <w:t>Анализ данных психолого-педагогических диагностик;</w:t>
      </w:r>
    </w:p>
    <w:p w:rsidR="002A6592" w:rsidRDefault="002A6592" w:rsidP="00E41B07">
      <w:pPr>
        <w:numPr>
          <w:ilvl w:val="0"/>
          <w:numId w:val="38"/>
        </w:numPr>
        <w:suppressAutoHyphens w:val="0"/>
        <w:spacing w:after="0" w:line="240" w:lineRule="auto"/>
      </w:pPr>
      <w:r>
        <w:t xml:space="preserve">Определение результативности проведения смены согласно критериям и показателям; </w:t>
      </w:r>
    </w:p>
    <w:p w:rsidR="002A6592" w:rsidRDefault="002A6592" w:rsidP="00E41B07">
      <w:pPr>
        <w:numPr>
          <w:ilvl w:val="0"/>
          <w:numId w:val="38"/>
        </w:numPr>
        <w:suppressAutoHyphens w:val="0"/>
        <w:spacing w:after="0" w:line="240" w:lineRule="auto"/>
      </w:pPr>
      <w:r>
        <w:t xml:space="preserve">Анализ предложений по дальнейшему развитию, внесенных детьми, родителями, педагогами; </w:t>
      </w:r>
    </w:p>
    <w:p w:rsidR="002A6592" w:rsidRDefault="002A6592" w:rsidP="00E41B07">
      <w:pPr>
        <w:numPr>
          <w:ilvl w:val="0"/>
          <w:numId w:val="38"/>
        </w:numPr>
        <w:suppressAutoHyphens w:val="0"/>
        <w:spacing w:after="0" w:line="240" w:lineRule="auto"/>
      </w:pPr>
      <w:r>
        <w:t xml:space="preserve">Составление итоговой документации; </w:t>
      </w:r>
    </w:p>
    <w:p w:rsidR="002A6592" w:rsidRDefault="002A6592" w:rsidP="00E41B07">
      <w:pPr>
        <w:numPr>
          <w:ilvl w:val="0"/>
          <w:numId w:val="38"/>
        </w:numPr>
        <w:suppressAutoHyphens w:val="0"/>
        <w:spacing w:after="0" w:line="240" w:lineRule="auto"/>
      </w:pPr>
      <w:r>
        <w:t xml:space="preserve">Анализ качества продуктов социально-творческой деятельности детей, обобщение передового педагогического опыта; </w:t>
      </w:r>
    </w:p>
    <w:p w:rsidR="002A6592" w:rsidRDefault="002A6592" w:rsidP="00E41B07">
      <w:pPr>
        <w:numPr>
          <w:ilvl w:val="0"/>
          <w:numId w:val="38"/>
        </w:numPr>
        <w:suppressAutoHyphens w:val="0"/>
        <w:spacing w:after="0" w:line="240" w:lineRule="auto"/>
      </w:pPr>
      <w:r>
        <w:t xml:space="preserve">Коррекция подпрограмм, разработка рекомендаций для педагогов и воспитателей; </w:t>
      </w:r>
    </w:p>
    <w:p w:rsidR="002A6592" w:rsidRDefault="002A6592" w:rsidP="00E41B07">
      <w:pPr>
        <w:numPr>
          <w:ilvl w:val="0"/>
          <w:numId w:val="38"/>
        </w:numPr>
        <w:suppressAutoHyphens w:val="0"/>
        <w:spacing w:after="0" w:line="240" w:lineRule="auto"/>
      </w:pPr>
      <w:r>
        <w:t xml:space="preserve">Анализ соотношения затрат с социально-педагогическим эффектом; </w:t>
      </w:r>
    </w:p>
    <w:p w:rsidR="00C15CA1" w:rsidRPr="00436043" w:rsidRDefault="002A6592" w:rsidP="00E41B07">
      <w:pPr>
        <w:numPr>
          <w:ilvl w:val="0"/>
          <w:numId w:val="38"/>
        </w:numPr>
        <w:suppressAutoHyphens w:val="0"/>
        <w:spacing w:after="0" w:line="240" w:lineRule="auto"/>
      </w:pPr>
      <w:r>
        <w:t>Определение перспективных задач.</w:t>
      </w:r>
    </w:p>
    <w:p w:rsidR="002A6592" w:rsidRPr="000F3DF1" w:rsidRDefault="000F3DF1" w:rsidP="00436043">
      <w:pPr>
        <w:pStyle w:val="2"/>
        <w:jc w:val="center"/>
        <w:rPr>
          <w:rFonts w:ascii="Times New Roman" w:hAnsi="Times New Roman" w:cs="Times New Roman"/>
          <w:i w:val="0"/>
        </w:rPr>
      </w:pPr>
      <w:bookmarkStart w:id="58" w:name="_Toc222822103"/>
      <w:bookmarkStart w:id="59" w:name="_Toc224025531"/>
      <w:r w:rsidRPr="000F3DF1">
        <w:rPr>
          <w:bCs w:val="0"/>
          <w:i w:val="0"/>
        </w:rPr>
        <w:lastRenderedPageBreak/>
        <w:t>4.</w:t>
      </w:r>
      <w:r w:rsidRPr="000F3DF1">
        <w:rPr>
          <w:bCs w:val="0"/>
          <w:i w:val="0"/>
          <w:lang w:val="en-US"/>
        </w:rPr>
        <w:t>3</w:t>
      </w:r>
      <w:r w:rsidR="00C15CA1" w:rsidRPr="000F3DF1">
        <w:rPr>
          <w:rFonts w:ascii="Times New Roman" w:hAnsi="Times New Roman" w:cs="Times New Roman"/>
          <w:i w:val="0"/>
        </w:rPr>
        <w:t xml:space="preserve"> </w:t>
      </w:r>
      <w:r w:rsidR="008E1D20" w:rsidRPr="000F3DF1">
        <w:rPr>
          <w:rFonts w:ascii="Times New Roman" w:hAnsi="Times New Roman" w:cs="Times New Roman"/>
          <w:i w:val="0"/>
        </w:rPr>
        <w:t>Анализ воспитательной работы</w:t>
      </w:r>
      <w:bookmarkEnd w:id="58"/>
      <w:bookmarkEnd w:id="59"/>
    </w:p>
    <w:p w:rsidR="00C15CA1" w:rsidRDefault="00C15CA1" w:rsidP="00C15CA1">
      <w:pPr>
        <w:suppressAutoHyphens w:val="0"/>
        <w:spacing w:after="5" w:line="305" w:lineRule="auto"/>
        <w:ind w:right="28" w:firstLine="567"/>
      </w:pPr>
      <w:r w:rsidRPr="0059220A">
        <w:t xml:space="preserve">Анализ воспитательной работы </w:t>
      </w:r>
      <w:r w:rsidR="004210CF">
        <w:t xml:space="preserve">лагеря дневного пребывания детей </w:t>
      </w:r>
      <w:r w:rsidRPr="0059220A">
        <w:t>осуществляется в соответствии с целевыми ориентирами результатов воспитания, личностными результатами воспитанников.</w:t>
      </w:r>
    </w:p>
    <w:p w:rsidR="00C15CA1" w:rsidRPr="0059220A" w:rsidRDefault="00C15CA1" w:rsidP="00C15CA1">
      <w:pPr>
        <w:ind w:left="101" w:right="28" w:firstLine="466"/>
      </w:pPr>
      <w:r w:rsidRPr="0059220A">
        <w:t>Анализ проводится совместно с вожатско-педагогическим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rsidR="00034A23" w:rsidRPr="000158B1" w:rsidRDefault="00034A23" w:rsidP="00034A23">
      <w:pPr>
        <w:pStyle w:val="af2"/>
        <w:spacing w:line="276" w:lineRule="auto"/>
        <w:ind w:firstLine="567"/>
      </w:pPr>
      <w:r w:rsidRPr="000158B1">
        <w:t>Традицио</w:t>
      </w:r>
      <w:r>
        <w:t>нно в летний период на базе ФМАОУ Абатская СЛШ №2 Тушнолобовская СОШ</w:t>
      </w:r>
      <w:r w:rsidRPr="000158B1">
        <w:t xml:space="preserve"> организовывается  оздоровительный пришкольный лагерь</w:t>
      </w:r>
      <w:r>
        <w:t xml:space="preserve"> «Крепыш»</w:t>
      </w:r>
      <w:r w:rsidRPr="000158B1">
        <w:t>, кот</w:t>
      </w:r>
      <w:r>
        <w:t>орый объединяет ежегодно более 100</w:t>
      </w:r>
      <w:r w:rsidR="004210CF">
        <w:t xml:space="preserve"> обучающихся</w:t>
      </w:r>
      <w:r w:rsidRPr="000158B1">
        <w:t xml:space="preserve">. </w:t>
      </w:r>
    </w:p>
    <w:p w:rsidR="00034A23" w:rsidRPr="00391762" w:rsidRDefault="00D77B2E" w:rsidP="00034A23">
      <w:pPr>
        <w:suppressAutoHyphens w:val="0"/>
        <w:spacing w:after="0"/>
        <w:ind w:firstLine="709"/>
        <w:rPr>
          <w:rFonts w:eastAsia="Times New Roman"/>
          <w:lang w:eastAsia="ru-RU"/>
        </w:rPr>
      </w:pPr>
      <w:r>
        <w:rPr>
          <w:bCs/>
        </w:rPr>
        <w:t>В 2024-2025</w:t>
      </w:r>
      <w:r w:rsidR="00034A23" w:rsidRPr="000158B1">
        <w:rPr>
          <w:bCs/>
        </w:rPr>
        <w:t xml:space="preserve"> учебном году организация летней занятости обучающихся осуществлялась  через </w:t>
      </w:r>
      <w:r w:rsidR="00034A23">
        <w:rPr>
          <w:bCs/>
        </w:rPr>
        <w:t>комплексную программу для детей от 6лет и 6 месяцев до 17</w:t>
      </w:r>
      <w:r w:rsidR="00034A23" w:rsidRPr="000158B1">
        <w:rPr>
          <w:bCs/>
        </w:rPr>
        <w:t xml:space="preserve"> лет</w:t>
      </w:r>
      <w:r w:rsidR="00034A23">
        <w:rPr>
          <w:bCs/>
        </w:rPr>
        <w:t xml:space="preserve"> включительно</w:t>
      </w:r>
      <w:r w:rsidR="00034A23" w:rsidRPr="000158B1">
        <w:rPr>
          <w:bCs/>
        </w:rPr>
        <w:t xml:space="preserve"> «</w:t>
      </w:r>
      <w:r>
        <w:rPr>
          <w:bCs/>
        </w:rPr>
        <w:t>Наша дружная семья</w:t>
      </w:r>
      <w:r w:rsidR="00034A23">
        <w:rPr>
          <w:bCs/>
        </w:rPr>
        <w:t>»</w:t>
      </w:r>
      <w:r w:rsidR="00034A23" w:rsidRPr="000158B1">
        <w:rPr>
          <w:bCs/>
        </w:rPr>
        <w:t>»</w:t>
      </w:r>
      <w:r>
        <w:rPr>
          <w:bCs/>
        </w:rPr>
        <w:t>, посвященная Году защитника Отечества</w:t>
      </w:r>
      <w:r w:rsidR="00034A23">
        <w:rPr>
          <w:bCs/>
        </w:rPr>
        <w:t>.</w:t>
      </w:r>
    </w:p>
    <w:p w:rsidR="00034A23" w:rsidRDefault="00034A23" w:rsidP="00034A23">
      <w:pPr>
        <w:spacing w:after="0"/>
        <w:ind w:firstLine="567"/>
        <w:rPr>
          <w:rFonts w:eastAsia="Times New Roman"/>
          <w:color w:val="000000"/>
          <w:lang w:eastAsia="ru-RU"/>
        </w:rPr>
      </w:pPr>
      <w:r w:rsidRPr="002762D6">
        <w:rPr>
          <w:rFonts w:eastAsia="Times New Roman"/>
          <w:color w:val="000000"/>
          <w:u w:val="single"/>
          <w:lang w:eastAsia="ru-RU"/>
        </w:rPr>
        <w:t>Основная идея</w:t>
      </w:r>
      <w:r w:rsidRPr="007F5720">
        <w:rPr>
          <w:rFonts w:eastAsia="Times New Roman"/>
          <w:color w:val="000000"/>
          <w:lang w:eastAsia="ru-RU"/>
        </w:rPr>
        <w:t xml:space="preserve"> программы летнего оздоровительного лагеря</w:t>
      </w:r>
      <w:r>
        <w:rPr>
          <w:rFonts w:eastAsia="Times New Roman"/>
          <w:color w:val="000000"/>
          <w:lang w:eastAsia="ru-RU"/>
        </w:rPr>
        <w:t xml:space="preserve"> с дневным пребыванием-</w:t>
      </w:r>
      <w:r w:rsidRPr="007F5720">
        <w:rPr>
          <w:rFonts w:eastAsia="Times New Roman"/>
          <w:color w:val="000000"/>
          <w:lang w:eastAsia="ru-RU"/>
        </w:rPr>
        <w:t xml:space="preserve">предоставление возможностей для раскрытия творческих способностей ребенка, создание условий для самореализации потенциала </w:t>
      </w:r>
      <w:r>
        <w:rPr>
          <w:rFonts w:eastAsia="Times New Roman"/>
          <w:color w:val="000000"/>
          <w:lang w:eastAsia="ru-RU"/>
        </w:rPr>
        <w:t xml:space="preserve">учащихся </w:t>
      </w:r>
      <w:r w:rsidRPr="007F5720">
        <w:rPr>
          <w:rFonts w:eastAsia="Times New Roman"/>
          <w:color w:val="000000"/>
          <w:lang w:eastAsia="ru-RU"/>
        </w:rPr>
        <w:t>в результате общественно полезной деятельности. Программа ориентирована на работу в разновозрастном детском колл</w:t>
      </w:r>
      <w:r>
        <w:rPr>
          <w:rFonts w:eastAsia="Times New Roman"/>
          <w:color w:val="000000"/>
          <w:lang w:eastAsia="ru-RU"/>
        </w:rPr>
        <w:t>ективе и представляет собой 2 смены</w:t>
      </w:r>
      <w:r w:rsidRPr="007F5720">
        <w:rPr>
          <w:rFonts w:eastAsia="Times New Roman"/>
          <w:color w:val="000000"/>
          <w:lang w:eastAsia="ru-RU"/>
        </w:rPr>
        <w:t>.</w:t>
      </w:r>
    </w:p>
    <w:p w:rsidR="00034A23" w:rsidRPr="00AD6F64" w:rsidRDefault="00034A23" w:rsidP="005E0A12">
      <w:pPr>
        <w:ind w:firstLine="567"/>
      </w:pPr>
      <w:r w:rsidRPr="002762D6">
        <w:rPr>
          <w:rFonts w:eastAsia="Times New Roman"/>
          <w:color w:val="000000"/>
          <w:u w:val="single"/>
          <w:lang w:eastAsia="ru-RU"/>
        </w:rPr>
        <w:t>Целью данной программы явля</w:t>
      </w:r>
      <w:r>
        <w:rPr>
          <w:rFonts w:eastAsia="Times New Roman"/>
          <w:color w:val="000000"/>
          <w:u w:val="single"/>
          <w:lang w:eastAsia="ru-RU"/>
        </w:rPr>
        <w:t>лось</w:t>
      </w:r>
      <w:r w:rsidRPr="00AD6F64">
        <w:t xml:space="preserve"> </w:t>
      </w:r>
      <w:r>
        <w:t>с</w:t>
      </w:r>
      <w:r w:rsidRPr="00C42C55">
        <w:t>оздание благоприятных условий для укрепления здоровья и организации досуга учащихся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p w:rsidR="00034A23" w:rsidRDefault="00034A23" w:rsidP="00034A23">
      <w:pPr>
        <w:spacing w:after="0"/>
        <w:ind w:firstLine="708"/>
        <w:rPr>
          <w:rFonts w:eastAsia="Times New Roman"/>
          <w:color w:val="000000"/>
          <w:u w:val="single"/>
          <w:lang w:eastAsia="ru-RU"/>
        </w:rPr>
      </w:pPr>
      <w:r w:rsidRPr="002762D6">
        <w:rPr>
          <w:rFonts w:eastAsia="Times New Roman"/>
          <w:color w:val="000000"/>
          <w:u w:val="single"/>
          <w:lang w:eastAsia="ru-RU"/>
        </w:rPr>
        <w:t>Задачи</w:t>
      </w:r>
      <w:r>
        <w:rPr>
          <w:rFonts w:eastAsia="Times New Roman"/>
          <w:color w:val="000000"/>
          <w:u w:val="single"/>
          <w:lang w:eastAsia="ru-RU"/>
        </w:rPr>
        <w:t xml:space="preserve"> программы</w:t>
      </w:r>
      <w:r w:rsidRPr="002762D6">
        <w:rPr>
          <w:rFonts w:eastAsia="Times New Roman"/>
          <w:color w:val="000000"/>
          <w:u w:val="single"/>
          <w:lang w:eastAsia="ru-RU"/>
        </w:rPr>
        <w:t>:</w:t>
      </w:r>
    </w:p>
    <w:p w:rsidR="005E0A12" w:rsidRPr="00C42C55" w:rsidRDefault="005E0A12" w:rsidP="00E41B07">
      <w:pPr>
        <w:numPr>
          <w:ilvl w:val="0"/>
          <w:numId w:val="45"/>
        </w:numPr>
        <w:tabs>
          <w:tab w:val="left" w:pos="7513"/>
        </w:tabs>
        <w:suppressAutoHyphens w:val="0"/>
        <w:spacing w:after="0" w:line="240" w:lineRule="auto"/>
      </w:pPr>
      <w:r w:rsidRPr="00C42C55">
        <w:t>Создавать условия для организованного отдыха детей.</w:t>
      </w:r>
    </w:p>
    <w:p w:rsidR="005E0A12" w:rsidRPr="00C42C55" w:rsidRDefault="005E0A12" w:rsidP="00E41B07">
      <w:pPr>
        <w:numPr>
          <w:ilvl w:val="0"/>
          <w:numId w:val="45"/>
        </w:numPr>
        <w:tabs>
          <w:tab w:val="left" w:pos="7513"/>
        </w:tabs>
        <w:suppressAutoHyphens w:val="0"/>
        <w:spacing w:after="0" w:line="240" w:lineRule="auto"/>
      </w:pPr>
      <w:r w:rsidRPr="00C42C55">
        <w:t>Приобщать ребят к творческим видам деятельности, развивать творческое мышление.</w:t>
      </w:r>
    </w:p>
    <w:p w:rsidR="005E0A12" w:rsidRPr="00C42C55" w:rsidRDefault="005E0A12" w:rsidP="00E41B07">
      <w:pPr>
        <w:numPr>
          <w:ilvl w:val="0"/>
          <w:numId w:val="45"/>
        </w:numPr>
        <w:tabs>
          <w:tab w:val="left" w:pos="7513"/>
        </w:tabs>
        <w:suppressAutoHyphens w:val="0"/>
        <w:spacing w:after="0" w:line="240" w:lineRule="auto"/>
      </w:pPr>
      <w:r w:rsidRPr="00C42C55">
        <w:t>Создавать благоприятные условия для укрепления здоровья детей, использования окружающей природы в качестве источника оздоровления ребёнка.</w:t>
      </w:r>
    </w:p>
    <w:p w:rsidR="005E0A12" w:rsidRDefault="005E0A12" w:rsidP="00E41B07">
      <w:pPr>
        <w:numPr>
          <w:ilvl w:val="0"/>
          <w:numId w:val="45"/>
        </w:numPr>
        <w:suppressAutoHyphens w:val="0"/>
        <w:spacing w:after="0" w:line="360" w:lineRule="atLeast"/>
        <w:jc w:val="left"/>
        <w:rPr>
          <w:rFonts w:eastAsia="Times New Roman"/>
          <w:color w:val="141414"/>
          <w:lang w:eastAsia="ru-RU"/>
        </w:rPr>
      </w:pPr>
      <w:r>
        <w:rPr>
          <w:rFonts w:eastAsia="Times New Roman"/>
          <w:color w:val="141414"/>
          <w:lang w:eastAsia="ru-RU"/>
        </w:rPr>
        <w:t>Формировать</w:t>
      </w:r>
      <w:r w:rsidRPr="00670224">
        <w:rPr>
          <w:rFonts w:eastAsia="Times New Roman"/>
          <w:color w:val="141414"/>
          <w:lang w:eastAsia="ru-RU"/>
        </w:rPr>
        <w:t xml:space="preserve"> отношения к семье как к основе российского общества;</w:t>
      </w:r>
    </w:p>
    <w:p w:rsidR="005E0A12" w:rsidRPr="005E0A12" w:rsidRDefault="005E0A12" w:rsidP="00E41B07">
      <w:pPr>
        <w:numPr>
          <w:ilvl w:val="0"/>
          <w:numId w:val="45"/>
        </w:numPr>
        <w:suppressAutoHyphens w:val="0"/>
        <w:spacing w:after="0" w:line="360" w:lineRule="atLeast"/>
        <w:jc w:val="left"/>
        <w:rPr>
          <w:rFonts w:eastAsia="Times New Roman"/>
          <w:color w:val="141414"/>
          <w:lang w:eastAsia="ru-RU"/>
        </w:rPr>
      </w:pPr>
      <w:r w:rsidRPr="001B716D">
        <w:rPr>
          <w:rFonts w:eastAsia="Times New Roman"/>
          <w:color w:val="141414"/>
          <w:lang w:eastAsia="ru-RU"/>
        </w:rPr>
        <w:t>Предупреждать правонарушения и другие негативные проявления среди детей и подростков через профилактические мероприятия.</w:t>
      </w:r>
    </w:p>
    <w:p w:rsidR="00034A23" w:rsidRDefault="00034A23" w:rsidP="005E0A12">
      <w:pPr>
        <w:spacing w:after="0"/>
        <w:ind w:left="-142" w:firstLine="502"/>
        <w:rPr>
          <w:rFonts w:eastAsia="Times New Roman"/>
          <w:color w:val="000000"/>
          <w:lang w:eastAsia="ru-RU"/>
        </w:rPr>
      </w:pPr>
      <w:r>
        <w:rPr>
          <w:rFonts w:eastAsia="Times New Roman"/>
          <w:color w:val="000000"/>
          <w:lang w:eastAsia="ru-RU"/>
        </w:rPr>
        <w:lastRenderedPageBreak/>
        <w:t xml:space="preserve">В лагере проводилась работа по нескольким направлениям: </w:t>
      </w:r>
    </w:p>
    <w:p w:rsidR="00034A23" w:rsidRDefault="00034A23" w:rsidP="00E41B07">
      <w:pPr>
        <w:pStyle w:val="afb"/>
        <w:numPr>
          <w:ilvl w:val="0"/>
          <w:numId w:val="39"/>
        </w:numPr>
        <w:spacing w:line="276" w:lineRule="auto"/>
        <w:rPr>
          <w:sz w:val="28"/>
          <w:szCs w:val="28"/>
        </w:rPr>
      </w:pPr>
      <w:r>
        <w:rPr>
          <w:sz w:val="28"/>
          <w:szCs w:val="28"/>
        </w:rPr>
        <w:t>спортивно</w:t>
      </w:r>
      <w:r w:rsidRPr="00D44DF8">
        <w:rPr>
          <w:sz w:val="28"/>
          <w:szCs w:val="28"/>
        </w:rPr>
        <w:t>-оздоровительное;</w:t>
      </w:r>
    </w:p>
    <w:p w:rsidR="00034A23" w:rsidRDefault="00034A23" w:rsidP="00E41B07">
      <w:pPr>
        <w:pStyle w:val="afb"/>
        <w:numPr>
          <w:ilvl w:val="0"/>
          <w:numId w:val="39"/>
        </w:numPr>
        <w:spacing w:line="276" w:lineRule="auto"/>
        <w:rPr>
          <w:sz w:val="28"/>
          <w:szCs w:val="28"/>
        </w:rPr>
      </w:pPr>
      <w:r w:rsidRPr="005E3C39">
        <w:rPr>
          <w:sz w:val="28"/>
          <w:szCs w:val="28"/>
        </w:rPr>
        <w:t>интеллектуально-творческое;</w:t>
      </w:r>
    </w:p>
    <w:p w:rsidR="00034A23" w:rsidRPr="00044651" w:rsidRDefault="00034A23" w:rsidP="00E41B07">
      <w:pPr>
        <w:pStyle w:val="afb"/>
        <w:numPr>
          <w:ilvl w:val="0"/>
          <w:numId w:val="39"/>
        </w:numPr>
        <w:spacing w:line="276" w:lineRule="auto"/>
        <w:rPr>
          <w:sz w:val="28"/>
          <w:szCs w:val="28"/>
        </w:rPr>
      </w:pPr>
      <w:r w:rsidRPr="00044651">
        <w:rPr>
          <w:sz w:val="28"/>
          <w:szCs w:val="28"/>
        </w:rPr>
        <w:t>профилактическое;</w:t>
      </w:r>
    </w:p>
    <w:p w:rsidR="00034A23" w:rsidRDefault="00034A23" w:rsidP="00E41B07">
      <w:pPr>
        <w:numPr>
          <w:ilvl w:val="0"/>
          <w:numId w:val="39"/>
        </w:numPr>
        <w:spacing w:after="0"/>
      </w:pPr>
      <w:r>
        <w:t>эколого-краеведческое;</w:t>
      </w:r>
    </w:p>
    <w:p w:rsidR="00034A23" w:rsidRPr="00AD6F64" w:rsidRDefault="00034A23" w:rsidP="00E41B07">
      <w:pPr>
        <w:numPr>
          <w:ilvl w:val="0"/>
          <w:numId w:val="39"/>
        </w:numPr>
        <w:spacing w:after="0" w:line="240" w:lineRule="auto"/>
      </w:pPr>
      <w:r w:rsidRPr="00852F53">
        <w:t>гражданско</w:t>
      </w:r>
      <w:r>
        <w:t>-патриотическое</w:t>
      </w:r>
      <w:r w:rsidRPr="00852F53">
        <w:t>.</w:t>
      </w:r>
    </w:p>
    <w:p w:rsidR="005E0A12" w:rsidRDefault="005E0A12" w:rsidP="005E0A12">
      <w:pPr>
        <w:spacing w:after="0" w:line="240" w:lineRule="auto"/>
        <w:ind w:firstLine="708"/>
        <w:rPr>
          <w:rFonts w:eastAsia="Times New Roman"/>
          <w:color w:val="000000"/>
          <w:u w:val="single"/>
          <w:lang w:eastAsia="ru-RU"/>
        </w:rPr>
      </w:pPr>
    </w:p>
    <w:p w:rsidR="00034A23" w:rsidRPr="0035003F" w:rsidRDefault="00034A23" w:rsidP="005E0A12">
      <w:pPr>
        <w:spacing w:after="0" w:line="240" w:lineRule="auto"/>
        <w:ind w:firstLine="708"/>
        <w:rPr>
          <w:rFonts w:eastAsia="Times New Roman"/>
          <w:color w:val="000000"/>
          <w:u w:val="single"/>
          <w:lang w:eastAsia="ru-RU"/>
        </w:rPr>
      </w:pPr>
      <w:r w:rsidRPr="0035003F">
        <w:rPr>
          <w:rFonts w:eastAsia="Times New Roman"/>
          <w:color w:val="000000"/>
          <w:u w:val="single"/>
          <w:lang w:eastAsia="ru-RU"/>
        </w:rPr>
        <w:t>При работе использовались следующие формы и методы:</w:t>
      </w:r>
    </w:p>
    <w:p w:rsidR="00034A23" w:rsidRPr="00646EC0" w:rsidRDefault="00034A23" w:rsidP="00E41B07">
      <w:pPr>
        <w:numPr>
          <w:ilvl w:val="0"/>
          <w:numId w:val="8"/>
        </w:numPr>
        <w:suppressAutoHyphens w:val="0"/>
        <w:spacing w:after="0"/>
        <w:jc w:val="left"/>
        <w:rPr>
          <w:rFonts w:eastAsia="Times New Roman"/>
          <w:color w:val="000000"/>
          <w:lang w:eastAsia="ru-RU"/>
        </w:rPr>
      </w:pPr>
      <w:r>
        <w:rPr>
          <w:rFonts w:eastAsia="Times New Roman"/>
          <w:color w:val="000000"/>
          <w:lang w:eastAsia="ru-RU"/>
        </w:rPr>
        <w:t>Познавательные беседы ;</w:t>
      </w:r>
    </w:p>
    <w:p w:rsidR="00034A23" w:rsidRPr="00646EC0" w:rsidRDefault="00034A23" w:rsidP="00E41B07">
      <w:pPr>
        <w:numPr>
          <w:ilvl w:val="0"/>
          <w:numId w:val="8"/>
        </w:numPr>
        <w:suppressAutoHyphens w:val="0"/>
        <w:spacing w:after="0"/>
        <w:jc w:val="left"/>
        <w:rPr>
          <w:rFonts w:eastAsia="Times New Roman"/>
          <w:color w:val="000000"/>
          <w:lang w:eastAsia="ru-RU"/>
        </w:rPr>
      </w:pPr>
      <w:r w:rsidRPr="00646EC0">
        <w:rPr>
          <w:rFonts w:eastAsia="Times New Roman"/>
          <w:color w:val="000000"/>
          <w:lang w:eastAsia="ru-RU"/>
        </w:rPr>
        <w:t>Словесные настольно-печатные игры – организ</w:t>
      </w:r>
      <w:r>
        <w:rPr>
          <w:rFonts w:eastAsia="Times New Roman"/>
          <w:color w:val="000000"/>
          <w:lang w:eastAsia="ru-RU"/>
        </w:rPr>
        <w:t>овывались</w:t>
      </w:r>
      <w:r w:rsidRPr="00646EC0">
        <w:rPr>
          <w:rFonts w:eastAsia="Times New Roman"/>
          <w:color w:val="000000"/>
          <w:lang w:eastAsia="ru-RU"/>
        </w:rPr>
        <w:t xml:space="preserve"> с целью закрепления и как форма проведения занятия (ознакомление с окружающим миром, </w:t>
      </w:r>
      <w:r>
        <w:rPr>
          <w:rFonts w:eastAsia="Times New Roman"/>
          <w:color w:val="000000"/>
          <w:lang w:eastAsia="ru-RU"/>
        </w:rPr>
        <w:t>продуктивные виды деятельности);</w:t>
      </w:r>
    </w:p>
    <w:p w:rsidR="00034A23" w:rsidRDefault="00034A23" w:rsidP="00E41B07">
      <w:pPr>
        <w:numPr>
          <w:ilvl w:val="0"/>
          <w:numId w:val="8"/>
        </w:numPr>
        <w:suppressAutoHyphens w:val="0"/>
        <w:spacing w:after="0"/>
        <w:jc w:val="left"/>
        <w:rPr>
          <w:rFonts w:eastAsia="Times New Roman"/>
          <w:color w:val="000000"/>
          <w:lang w:eastAsia="ru-RU"/>
        </w:rPr>
      </w:pPr>
      <w:r w:rsidRPr="002828D3">
        <w:rPr>
          <w:rFonts w:eastAsia="Times New Roman"/>
          <w:color w:val="000000"/>
          <w:lang w:eastAsia="ru-RU"/>
        </w:rPr>
        <w:t>Подвижные игры</w:t>
      </w:r>
      <w:r>
        <w:rPr>
          <w:rFonts w:eastAsia="Times New Roman"/>
          <w:color w:val="000000"/>
          <w:lang w:eastAsia="ru-RU"/>
        </w:rPr>
        <w:t>;</w:t>
      </w:r>
    </w:p>
    <w:p w:rsidR="00034A23" w:rsidRPr="00A273BA" w:rsidRDefault="00034A23" w:rsidP="00E41B07">
      <w:pPr>
        <w:numPr>
          <w:ilvl w:val="0"/>
          <w:numId w:val="8"/>
        </w:numPr>
        <w:suppressAutoHyphens w:val="0"/>
        <w:spacing w:after="0"/>
        <w:jc w:val="left"/>
        <w:rPr>
          <w:rFonts w:eastAsia="Times New Roman"/>
          <w:color w:val="000000"/>
          <w:lang w:eastAsia="ru-RU"/>
        </w:rPr>
      </w:pPr>
      <w:r w:rsidRPr="00A273BA">
        <w:rPr>
          <w:rFonts w:eastAsia="Times New Roman"/>
          <w:color w:val="000000"/>
          <w:lang w:eastAsia="ru-RU"/>
        </w:rPr>
        <w:t>Целевые прогулки, экскурсии, интересные встречи  –  с целью ознакомления с окружающим миром;</w:t>
      </w:r>
    </w:p>
    <w:p w:rsidR="00034A23" w:rsidRPr="00A273BA" w:rsidRDefault="00034A23" w:rsidP="00E41B07">
      <w:pPr>
        <w:numPr>
          <w:ilvl w:val="0"/>
          <w:numId w:val="8"/>
        </w:numPr>
        <w:suppressAutoHyphens w:val="0"/>
        <w:spacing w:after="0"/>
        <w:jc w:val="left"/>
        <w:rPr>
          <w:rFonts w:eastAsia="Times New Roman"/>
          <w:color w:val="000000"/>
          <w:lang w:eastAsia="ru-RU"/>
        </w:rPr>
      </w:pPr>
      <w:r w:rsidRPr="00A273BA">
        <w:rPr>
          <w:rFonts w:eastAsia="Times New Roman"/>
          <w:color w:val="000000"/>
          <w:lang w:eastAsia="ru-RU"/>
        </w:rPr>
        <w:t>Вопросы проблемного и исследовательского характера – использовались  для развития мышления, умения рассуждать, высказывать свои мысли, делать выводы, вести наблюдения;</w:t>
      </w:r>
    </w:p>
    <w:p w:rsidR="00034A23" w:rsidRPr="00A273BA" w:rsidRDefault="00034A23" w:rsidP="00E41B07">
      <w:pPr>
        <w:numPr>
          <w:ilvl w:val="0"/>
          <w:numId w:val="8"/>
        </w:numPr>
        <w:suppressAutoHyphens w:val="0"/>
        <w:spacing w:after="0"/>
        <w:jc w:val="left"/>
        <w:rPr>
          <w:rFonts w:eastAsia="Times New Roman"/>
          <w:color w:val="000000"/>
          <w:lang w:eastAsia="ru-RU"/>
        </w:rPr>
      </w:pPr>
      <w:r w:rsidRPr="00A273BA">
        <w:rPr>
          <w:rFonts w:eastAsia="Times New Roman"/>
          <w:color w:val="000000"/>
          <w:lang w:eastAsia="ru-RU"/>
        </w:rPr>
        <w:t>Викторины;</w:t>
      </w:r>
    </w:p>
    <w:p w:rsidR="00034A23" w:rsidRPr="00A273BA" w:rsidRDefault="00034A23" w:rsidP="00E41B07">
      <w:pPr>
        <w:numPr>
          <w:ilvl w:val="0"/>
          <w:numId w:val="8"/>
        </w:numPr>
        <w:suppressAutoHyphens w:val="0"/>
        <w:spacing w:after="0"/>
        <w:jc w:val="left"/>
        <w:rPr>
          <w:rFonts w:eastAsia="Times New Roman"/>
          <w:color w:val="000000"/>
          <w:lang w:eastAsia="ru-RU"/>
        </w:rPr>
      </w:pPr>
      <w:r w:rsidRPr="00A273BA">
        <w:rPr>
          <w:rFonts w:eastAsia="Times New Roman"/>
          <w:color w:val="000000"/>
          <w:lang w:eastAsia="ru-RU"/>
        </w:rPr>
        <w:t>Проведение праздников –с целью закрепления материала и создания положительных эмоций у детей;</w:t>
      </w:r>
    </w:p>
    <w:p w:rsidR="00034A23" w:rsidRPr="00A273BA" w:rsidRDefault="00034A23" w:rsidP="00E41B07">
      <w:pPr>
        <w:numPr>
          <w:ilvl w:val="0"/>
          <w:numId w:val="8"/>
        </w:numPr>
        <w:suppressAutoHyphens w:val="0"/>
        <w:spacing w:after="0"/>
        <w:jc w:val="left"/>
        <w:rPr>
          <w:rFonts w:eastAsia="Times New Roman"/>
          <w:color w:val="000000"/>
          <w:lang w:eastAsia="ru-RU"/>
        </w:rPr>
      </w:pPr>
      <w:r w:rsidRPr="00A273BA">
        <w:rPr>
          <w:rFonts w:eastAsia="Times New Roman"/>
          <w:color w:val="000000"/>
          <w:lang w:eastAsia="ru-RU"/>
        </w:rPr>
        <w:t>Рисование: сюжетов национальных сказок, орнаментов – проводится с целью развития памяти, воображения, мышления;</w:t>
      </w:r>
    </w:p>
    <w:p w:rsidR="00034A23" w:rsidRPr="00A273BA" w:rsidRDefault="00034A23" w:rsidP="00E41B07">
      <w:pPr>
        <w:numPr>
          <w:ilvl w:val="0"/>
          <w:numId w:val="8"/>
        </w:numPr>
        <w:suppressAutoHyphens w:val="0"/>
        <w:spacing w:after="0"/>
        <w:jc w:val="left"/>
        <w:rPr>
          <w:rFonts w:eastAsia="Times New Roman"/>
          <w:color w:val="000000"/>
          <w:lang w:eastAsia="ru-RU"/>
        </w:rPr>
      </w:pPr>
      <w:r w:rsidRPr="00A273BA">
        <w:rPr>
          <w:rFonts w:eastAsia="Times New Roman"/>
          <w:color w:val="000000"/>
          <w:lang w:eastAsia="ru-RU"/>
        </w:rPr>
        <w:t>Работа с семьей – проводилась с целью привлечения родителей к совместной деятельности: участие в викторинах, развлечениях, экскурсий;</w:t>
      </w:r>
    </w:p>
    <w:p w:rsidR="00034A23" w:rsidRPr="00A273BA" w:rsidRDefault="00034A23" w:rsidP="00034A23">
      <w:pPr>
        <w:spacing w:after="0"/>
        <w:ind w:firstLine="708"/>
        <w:rPr>
          <w:rFonts w:eastAsia="Times New Roman"/>
          <w:color w:val="000000"/>
          <w:lang w:eastAsia="ru-RU"/>
        </w:rPr>
      </w:pPr>
      <w:r w:rsidRPr="00A273BA">
        <w:rPr>
          <w:rFonts w:eastAsia="Times New Roman"/>
          <w:color w:val="000000"/>
          <w:lang w:eastAsia="ru-RU"/>
        </w:rPr>
        <w:t>Чтобы каждая лагерная смена была интересной и достигла поставленных задач, была составлена план-сетка мероприятий на каждый день смены.</w:t>
      </w:r>
    </w:p>
    <w:p w:rsidR="00034A23" w:rsidRPr="00A273BA" w:rsidRDefault="00034A23" w:rsidP="00CD7713">
      <w:pPr>
        <w:spacing w:after="0"/>
        <w:ind w:firstLine="708"/>
        <w:rPr>
          <w:rFonts w:eastAsia="Times New Roman"/>
          <w:color w:val="000000"/>
          <w:lang w:eastAsia="ru-RU"/>
        </w:rPr>
      </w:pPr>
      <w:r w:rsidRPr="00A273BA">
        <w:rPr>
          <w:rFonts w:eastAsia="Times New Roman"/>
          <w:color w:val="000000"/>
          <w:lang w:eastAsia="ru-RU"/>
        </w:rPr>
        <w:t>Каждое мероприятие носило всесторонний воспитательный характер, затрагивало все аспекты и   направления воспитательной концепции.</w:t>
      </w:r>
    </w:p>
    <w:p w:rsidR="00034A23" w:rsidRPr="00BC576E" w:rsidRDefault="00D77B2E" w:rsidP="00CD7713">
      <w:pPr>
        <w:spacing w:after="0"/>
        <w:jc w:val="left"/>
      </w:pPr>
      <w:r>
        <w:t>Так как 2025 год был об</w:t>
      </w:r>
      <w:r w:rsidR="005E0A12">
        <w:t>ъявлен Годом защитника Отечеств</w:t>
      </w:r>
      <w:r>
        <w:t>а</w:t>
      </w:r>
      <w:r w:rsidR="00034A23" w:rsidRPr="00A273BA">
        <w:t xml:space="preserve">, то многие </w:t>
      </w:r>
      <w:r w:rsidR="00034A23" w:rsidRPr="00A273BA">
        <w:rPr>
          <w:rFonts w:ascii="Times New Roman CYR" w:hAnsi="Times New Roman CYR" w:cs="Times New Roman CYR"/>
        </w:rPr>
        <w:t xml:space="preserve"> мероприятия программы </w:t>
      </w:r>
      <w:r w:rsidR="00034A23">
        <w:rPr>
          <w:rFonts w:ascii="Times New Roman CYR" w:hAnsi="Times New Roman CYR" w:cs="Times New Roman CYR"/>
        </w:rPr>
        <w:t xml:space="preserve">носили развивающий характер и были </w:t>
      </w:r>
      <w:r w:rsidR="00034A23" w:rsidRPr="00A273BA">
        <w:rPr>
          <w:rFonts w:ascii="Times New Roman CYR" w:hAnsi="Times New Roman CYR" w:cs="Times New Roman CYR"/>
        </w:rPr>
        <w:t xml:space="preserve">направлены </w:t>
      </w:r>
      <w:r w:rsidR="00034A23">
        <w:rPr>
          <w:rFonts w:ascii="Times New Roman CYR" w:hAnsi="Times New Roman CYR" w:cs="Times New Roman CYR"/>
        </w:rPr>
        <w:t xml:space="preserve">на </w:t>
      </w:r>
      <w:r w:rsidR="005E0A12">
        <w:rPr>
          <w:rFonts w:eastAsia="Times New Roman"/>
          <w:color w:val="141414"/>
          <w:lang w:eastAsia="ru-RU"/>
        </w:rPr>
        <w:t>воспитание патриотизма и гражданской ответственности</w:t>
      </w:r>
      <w:r w:rsidR="00034A23">
        <w:rPr>
          <w:rFonts w:eastAsia="Times New Roman"/>
          <w:color w:val="141414"/>
          <w:lang w:eastAsia="ru-RU"/>
        </w:rPr>
        <w:t>.</w:t>
      </w:r>
    </w:p>
    <w:p w:rsidR="005E0A12" w:rsidRDefault="00CD7713" w:rsidP="00CD7713">
      <w:pPr>
        <w:shd w:val="clear" w:color="auto" w:fill="FFFFFF"/>
        <w:spacing w:after="0"/>
        <w:ind w:firstLine="708"/>
        <w:rPr>
          <w:rFonts w:eastAsia="Times New Roman"/>
          <w:color w:val="000000"/>
          <w:lang w:eastAsia="ru-RU"/>
        </w:rPr>
      </w:pPr>
      <w:r>
        <w:rPr>
          <w:rFonts w:eastAsia="Times New Roman"/>
          <w:color w:val="291E1E"/>
          <w:lang w:eastAsia="ru-RU"/>
        </w:rPr>
        <w:t xml:space="preserve">Сюжет программы «Наша дружная семья» </w:t>
      </w:r>
      <w:r w:rsidR="005E0A12">
        <w:rPr>
          <w:rFonts w:eastAsia="Times New Roman"/>
          <w:color w:val="291E1E"/>
          <w:lang w:eastAsia="ru-RU"/>
        </w:rPr>
        <w:t>состоит в том, что на одной Цветочной поляне</w:t>
      </w:r>
      <w:r w:rsidR="005E0A12" w:rsidRPr="005A1CA8">
        <w:rPr>
          <w:rFonts w:eastAsia="Times New Roman"/>
          <w:color w:val="291E1E"/>
          <w:lang w:eastAsia="ru-RU"/>
        </w:rPr>
        <w:t xml:space="preserve"> живут очень добрые, трудолюбивые, отзывчивые Пчёлы. Они перелетают от цветка к цветку, изо дня в день каждая из них занимается своим обычным делом. Но все они ждут с нетерпением того момента, как появится на свет маленькая Пчёлка, которая должна будет стать королевой. И даже </w:t>
      </w:r>
      <w:r w:rsidR="005E0A12">
        <w:rPr>
          <w:rFonts w:eastAsia="Times New Roman"/>
          <w:color w:val="291E1E"/>
          <w:lang w:eastAsia="ru-RU"/>
        </w:rPr>
        <w:t xml:space="preserve">имя ей уже </w:t>
      </w:r>
      <w:r w:rsidR="005E0A12">
        <w:rPr>
          <w:rFonts w:eastAsia="Times New Roman"/>
          <w:color w:val="291E1E"/>
          <w:lang w:eastAsia="ru-RU"/>
        </w:rPr>
        <w:lastRenderedPageBreak/>
        <w:t>готово -</w:t>
      </w:r>
      <w:r w:rsidR="005E0A12" w:rsidRPr="005A1CA8">
        <w:rPr>
          <w:rFonts w:eastAsia="Times New Roman"/>
          <w:color w:val="291E1E"/>
          <w:lang w:eastAsia="ru-RU"/>
        </w:rPr>
        <w:t xml:space="preserve"> Мила. Но чтобы стать Королевой, она должна будет очень многому научиться. И займутся её обучением и воспита</w:t>
      </w:r>
      <w:r w:rsidR="005E0A12">
        <w:rPr>
          <w:rFonts w:eastAsia="Times New Roman"/>
          <w:color w:val="291E1E"/>
          <w:lang w:eastAsia="ru-RU"/>
        </w:rPr>
        <w:t>нием все жители этой Цветочной поляны</w:t>
      </w:r>
      <w:r w:rsidR="005E0A12" w:rsidRPr="005A1CA8">
        <w:rPr>
          <w:rFonts w:eastAsia="Times New Roman"/>
          <w:color w:val="291E1E"/>
          <w:lang w:eastAsia="ru-RU"/>
        </w:rPr>
        <w:t>.</w:t>
      </w:r>
    </w:p>
    <w:p w:rsidR="005E0A12" w:rsidRDefault="005E0A12" w:rsidP="005E0A12">
      <w:pPr>
        <w:spacing w:after="0"/>
        <w:ind w:firstLine="708"/>
        <w:rPr>
          <w:rFonts w:eastAsia="Times New Roman"/>
          <w:color w:val="000000"/>
          <w:lang w:eastAsia="ru-RU"/>
        </w:rPr>
      </w:pPr>
      <w:r w:rsidRPr="00587B92">
        <w:rPr>
          <w:rFonts w:eastAsia="Times New Roman"/>
          <w:color w:val="291E1E"/>
          <w:lang w:eastAsia="ru-RU"/>
        </w:rPr>
        <w:t>Каждый отряд – это отдельная семья, которая занимает отдельный улей (игровую комнату). Отряды ежедневно ведут свой «Семейный альбом», в котором отражаются их достижения.  В конце смены эти Альбомы ребята подарят Пчёлке Миле.</w:t>
      </w:r>
      <w:r>
        <w:rPr>
          <w:rFonts w:eastAsia="Times New Roman"/>
          <w:color w:val="291E1E"/>
          <w:lang w:eastAsia="ru-RU"/>
        </w:rPr>
        <w:t xml:space="preserve"> Параллельно в течение всей смены дети стараются заработать как можно больше денежных единиц «добрянок», которые зачисляются на «виртуальный» счёт отряда. </w:t>
      </w:r>
      <w:r w:rsidRPr="003F63DC">
        <w:rPr>
          <w:rFonts w:eastAsia="Times New Roman"/>
          <w:color w:val="291E1E"/>
          <w:lang w:eastAsia="ru-RU"/>
        </w:rPr>
        <w:t>В конце смены устраивается </w:t>
      </w:r>
      <w:r w:rsidRPr="00A457FD">
        <w:rPr>
          <w:rFonts w:eastAsia="Times New Roman"/>
          <w:iCs/>
          <w:color w:val="291E1E"/>
          <w:lang w:eastAsia="ru-RU"/>
        </w:rPr>
        <w:t>ярмарка</w:t>
      </w:r>
      <w:r w:rsidRPr="00A457FD">
        <w:rPr>
          <w:rFonts w:eastAsia="Times New Roman"/>
          <w:color w:val="291E1E"/>
          <w:lang w:eastAsia="ru-RU"/>
        </w:rPr>
        <w:t>,</w:t>
      </w:r>
      <w:r w:rsidRPr="003F63DC">
        <w:rPr>
          <w:rFonts w:eastAsia="Times New Roman"/>
          <w:color w:val="291E1E"/>
          <w:lang w:eastAsia="ru-RU"/>
        </w:rPr>
        <w:t xml:space="preserve"> на которой дети смогут потратить заработанные «добрянки», купив что-то из предложенного. Это могут быт</w:t>
      </w:r>
      <w:r>
        <w:rPr>
          <w:rFonts w:eastAsia="Times New Roman"/>
          <w:color w:val="291E1E"/>
          <w:lang w:eastAsia="ru-RU"/>
        </w:rPr>
        <w:t>ь сувениры, сладости или фрукты.</w:t>
      </w:r>
    </w:p>
    <w:p w:rsidR="00034A23" w:rsidRPr="00FD3B4E" w:rsidRDefault="00034A23" w:rsidP="00034A23">
      <w:pPr>
        <w:spacing w:after="0"/>
        <w:ind w:firstLine="708"/>
        <w:rPr>
          <w:rFonts w:eastAsia="Times New Roman"/>
          <w:color w:val="000000"/>
          <w:lang w:eastAsia="ru-RU"/>
        </w:rPr>
      </w:pPr>
      <w:r>
        <w:rPr>
          <w:rFonts w:eastAsia="Times New Roman"/>
          <w:color w:val="000000"/>
          <w:lang w:eastAsia="ru-RU"/>
        </w:rPr>
        <w:t>В лагере отдыхало 110 детей в возрасте от 6,</w:t>
      </w:r>
      <w:r w:rsidR="004210CF">
        <w:rPr>
          <w:rFonts w:eastAsia="Times New Roman"/>
          <w:color w:val="000000"/>
          <w:lang w:eastAsia="ru-RU"/>
        </w:rPr>
        <w:t>6</w:t>
      </w:r>
      <w:r>
        <w:rPr>
          <w:rFonts w:eastAsia="Times New Roman"/>
          <w:color w:val="000000"/>
          <w:lang w:eastAsia="ru-RU"/>
        </w:rPr>
        <w:t xml:space="preserve"> до 17 лет, </w:t>
      </w:r>
      <w:r w:rsidR="004210CF">
        <w:t>что составило 92</w:t>
      </w:r>
      <w:r w:rsidRPr="000158B1">
        <w:t xml:space="preserve"> % от общего числа (дет</w:t>
      </w:r>
      <w:r>
        <w:t>ей данной возрастной категории).</w:t>
      </w:r>
    </w:p>
    <w:p w:rsidR="00034A23" w:rsidRDefault="00034A23" w:rsidP="00034A23">
      <w:pPr>
        <w:pStyle w:val="af2"/>
        <w:spacing w:line="276" w:lineRule="auto"/>
        <w:ind w:firstLine="567"/>
      </w:pPr>
      <w:r w:rsidRPr="000158B1">
        <w:t xml:space="preserve">     Особое внимание уделялось летней занятости детей находящихся в трудной жизненной ситуации, детям оставшихся без попечения родителей, детям из малоимущих семей</w:t>
      </w:r>
      <w:r>
        <w:t>, детям участников СВО</w:t>
      </w:r>
      <w:r w:rsidRPr="000158B1">
        <w:t xml:space="preserve"> и детям, состоящих на различных видах профилактического учета. Все ребята вышеуказанных категорий (100%) были охвачены различными видами летней занятости. В том числе и через отдых в лагере дневного пребывания. </w:t>
      </w:r>
      <w:r w:rsidR="00CD7713">
        <w:t>Будет продолжена практика в 2026</w:t>
      </w:r>
      <w:r>
        <w:t xml:space="preserve"> году по оказанию помощи в изготовлении маскировочных сетей, участие в акции «Письмо солдату».</w:t>
      </w:r>
    </w:p>
    <w:p w:rsidR="00034A23" w:rsidRPr="000158B1" w:rsidRDefault="00034A23" w:rsidP="00034A23">
      <w:pPr>
        <w:pStyle w:val="af2"/>
        <w:spacing w:line="276" w:lineRule="auto"/>
        <w:ind w:firstLine="567"/>
      </w:pPr>
      <w:r w:rsidRPr="000158B1">
        <w:t xml:space="preserve">Планом работы лагеря дневного пребывания была предусмотрена профилактическая работа с детьми и подростками направленная на и профилактику преступлений, правонарушений, беспризорности и безнадзорности, профилактику жестокого обращения и суицидального поведения. </w:t>
      </w:r>
    </w:p>
    <w:p w:rsidR="00034A23" w:rsidRPr="000158B1" w:rsidRDefault="00034A23" w:rsidP="00034A23">
      <w:pPr>
        <w:pStyle w:val="af2"/>
        <w:spacing w:line="276" w:lineRule="auto"/>
        <w:ind w:firstLine="567"/>
      </w:pPr>
      <w:r w:rsidRPr="000158B1">
        <w:t xml:space="preserve">     Деятельность лагеря была проведена в соответствии с санитарно-гигиеническими нормами, замечаний надзорных органов нет. За период действия не было случаев травматизма детей, посещаемость лагеря составила 100%, не было зарегистрировано случаев заболевания детей. </w:t>
      </w:r>
    </w:p>
    <w:p w:rsidR="00034A23" w:rsidRPr="00863EFC" w:rsidRDefault="00034A23" w:rsidP="00034A23">
      <w:pPr>
        <w:spacing w:after="0"/>
        <w:ind w:firstLine="567"/>
        <w:rPr>
          <w:rFonts w:eastAsia="Times New Roman"/>
          <w:color w:val="000000"/>
          <w:lang w:eastAsia="ru-RU"/>
        </w:rPr>
      </w:pPr>
      <w:r w:rsidRPr="00863EFC">
        <w:rPr>
          <w:rFonts w:eastAsia="Times New Roman"/>
          <w:color w:val="000000"/>
          <w:lang w:eastAsia="ru-RU"/>
        </w:rPr>
        <w:t xml:space="preserve"> Ежедневно в лагере проводились утренняя линейка. На линейке подводились итоги предыдущего дня, отмечались  победители  лагерных    мероприятий, еже</w:t>
      </w:r>
      <w:r>
        <w:rPr>
          <w:rFonts w:eastAsia="Times New Roman"/>
          <w:color w:val="000000"/>
          <w:lang w:eastAsia="ru-RU"/>
        </w:rPr>
        <w:t xml:space="preserve">дневно   отряды </w:t>
      </w:r>
      <w:r w:rsidRPr="00863EFC">
        <w:rPr>
          <w:rFonts w:eastAsia="Times New Roman"/>
          <w:color w:val="000000"/>
          <w:lang w:eastAsia="ru-RU"/>
        </w:rPr>
        <w:t>получали задание   и план подготовки к общему мероприятию.</w:t>
      </w:r>
    </w:p>
    <w:p w:rsidR="00034A23" w:rsidRDefault="00034A23" w:rsidP="00034A23">
      <w:pPr>
        <w:spacing w:after="0"/>
        <w:ind w:firstLine="708"/>
        <w:rPr>
          <w:rFonts w:eastAsia="Times New Roman"/>
          <w:color w:val="000000"/>
          <w:lang w:eastAsia="ru-RU"/>
        </w:rPr>
      </w:pPr>
      <w:r w:rsidRPr="00863EFC">
        <w:rPr>
          <w:rFonts w:eastAsia="Times New Roman"/>
          <w:color w:val="000000"/>
          <w:lang w:eastAsia="ru-RU"/>
        </w:rPr>
        <w:t xml:space="preserve">Обязательным было проведение утренней зарядки на свежем воздухе; в течение лагерного дня ребята обеспечивались трёхразовым питанием (завтрак, обед, полдник), участвовали в оздоровительной, интеллектуальной деятельности </w:t>
      </w:r>
      <w:r w:rsidRPr="00863EFC">
        <w:rPr>
          <w:rFonts w:eastAsia="Times New Roman"/>
          <w:color w:val="000000"/>
          <w:lang w:eastAsia="ru-RU"/>
        </w:rPr>
        <w:lastRenderedPageBreak/>
        <w:t xml:space="preserve">и культурно-массовых мероприятиях. Лагерный день заканчивался также линейкой, </w:t>
      </w:r>
      <w:r>
        <w:rPr>
          <w:rFonts w:eastAsia="Times New Roman"/>
          <w:color w:val="000000"/>
          <w:lang w:eastAsia="ru-RU"/>
        </w:rPr>
        <w:t>где подводились итоги дня.</w:t>
      </w:r>
    </w:p>
    <w:p w:rsidR="00034A23" w:rsidRDefault="00034A23" w:rsidP="00034A23">
      <w:pPr>
        <w:spacing w:after="0"/>
        <w:ind w:firstLine="708"/>
        <w:rPr>
          <w:rFonts w:eastAsia="Times New Roman"/>
          <w:color w:val="000000"/>
          <w:lang w:eastAsia="ru-RU"/>
        </w:rPr>
      </w:pPr>
      <w:r w:rsidRPr="00863EFC">
        <w:rPr>
          <w:rFonts w:eastAsia="Times New Roman"/>
          <w:color w:val="000000"/>
          <w:lang w:eastAsia="ru-RU"/>
        </w:rPr>
        <w:t>В летнем лагере было всё необходимое</w:t>
      </w:r>
      <w:r>
        <w:rPr>
          <w:rFonts w:eastAsia="Times New Roman"/>
          <w:color w:val="000000"/>
          <w:lang w:eastAsia="ru-RU"/>
        </w:rPr>
        <w:t xml:space="preserve"> для полноценного отдыха детей: </w:t>
      </w:r>
      <w:r w:rsidRPr="00863EFC">
        <w:rPr>
          <w:rFonts w:eastAsia="Times New Roman"/>
          <w:color w:val="000000"/>
          <w:lang w:eastAsia="ru-RU"/>
        </w:rPr>
        <w:t>подготовлены   отрядны</w:t>
      </w:r>
      <w:r>
        <w:rPr>
          <w:rFonts w:eastAsia="Times New Roman"/>
          <w:color w:val="000000"/>
          <w:lang w:eastAsia="ru-RU"/>
        </w:rPr>
        <w:t>е комнаты, помещения для игр, спортивный зал и спортивные площадки на территории школы</w:t>
      </w:r>
      <w:r w:rsidRPr="00863EFC">
        <w:rPr>
          <w:rFonts w:eastAsia="Times New Roman"/>
          <w:color w:val="000000"/>
          <w:lang w:eastAsia="ru-RU"/>
        </w:rPr>
        <w:t xml:space="preserve">. </w:t>
      </w:r>
    </w:p>
    <w:p w:rsidR="00034A23" w:rsidRDefault="00CD7713" w:rsidP="00034A23">
      <w:pPr>
        <w:pStyle w:val="af2"/>
        <w:spacing w:line="276" w:lineRule="auto"/>
        <w:ind w:firstLine="567"/>
        <w:rPr>
          <w:bCs/>
        </w:rPr>
      </w:pPr>
      <w:r>
        <w:rPr>
          <w:bCs/>
        </w:rPr>
        <w:t>В лагере работало 5</w:t>
      </w:r>
      <w:r w:rsidR="00034A23">
        <w:rPr>
          <w:bCs/>
        </w:rPr>
        <w:t xml:space="preserve"> </w:t>
      </w:r>
      <w:r>
        <w:rPr>
          <w:bCs/>
        </w:rPr>
        <w:t>кружков</w:t>
      </w:r>
      <w:r w:rsidR="00034A23">
        <w:rPr>
          <w:bCs/>
        </w:rPr>
        <w:t xml:space="preserve"> </w:t>
      </w:r>
      <w:r w:rsidR="00034A23" w:rsidRPr="000158B1">
        <w:rPr>
          <w:bCs/>
        </w:rPr>
        <w:t>(</w:t>
      </w:r>
      <w:r w:rsidR="00034A23" w:rsidRPr="000158B1">
        <w:t>«</w:t>
      </w:r>
      <w:r w:rsidR="00ED0FC0">
        <w:t>Волшебный карпандаш</w:t>
      </w:r>
      <w:r w:rsidR="00034A23">
        <w:t xml:space="preserve">», </w:t>
      </w:r>
      <w:r w:rsidR="00034A23" w:rsidRPr="000158B1">
        <w:t>«</w:t>
      </w:r>
      <w:r w:rsidR="00ED0FC0">
        <w:t>Орлята России</w:t>
      </w:r>
      <w:r w:rsidR="00034A23" w:rsidRPr="000158B1">
        <w:t>», «</w:t>
      </w:r>
      <w:r w:rsidR="00ED0FC0">
        <w:t>Пластилиновое чудо</w:t>
      </w:r>
      <w:r w:rsidR="00034A23">
        <w:t>»</w:t>
      </w:r>
      <w:r w:rsidR="00ED0FC0">
        <w:t>, «Бумагопластика», «Футбол для всех»</w:t>
      </w:r>
      <w:r w:rsidR="00034A23" w:rsidRPr="000158B1">
        <w:rPr>
          <w:bCs/>
        </w:rPr>
        <w:t xml:space="preserve">). Кружковой деятельностью было охвачено 100% детей. </w:t>
      </w:r>
    </w:p>
    <w:p w:rsidR="00034A23" w:rsidRDefault="00034A23" w:rsidP="00034A23">
      <w:pPr>
        <w:spacing w:after="0"/>
        <w:ind w:firstLine="567"/>
        <w:rPr>
          <w:rFonts w:eastAsia="Times New Roman"/>
          <w:color w:val="000000"/>
          <w:lang w:eastAsia="ru-RU"/>
        </w:rPr>
      </w:pPr>
      <w:r>
        <w:rPr>
          <w:rFonts w:eastAsia="Times New Roman"/>
          <w:color w:val="000000"/>
          <w:lang w:eastAsia="ru-RU"/>
        </w:rPr>
        <w:t>Каждый год в лагере работают в качестве вожатых-организаторов старшеклассники. По отзывам воспитанников, воспитателей и родителей их работу можно оценить на «отлично». Вожатые проводили игры на свежем воздухе, интересные конкурсы, различные мероприятия, оформляли тематические стенды. Вели просветительскую, воспитательную и обучающую деятельность. Учились сами и учили младших ребят.</w:t>
      </w:r>
    </w:p>
    <w:p w:rsidR="00034A23" w:rsidRPr="00704371" w:rsidRDefault="00034A23" w:rsidP="00034A23">
      <w:pPr>
        <w:spacing w:after="0"/>
        <w:ind w:firstLine="708"/>
        <w:rPr>
          <w:rFonts w:eastAsia="Times New Roman"/>
          <w:color w:val="000000"/>
          <w:lang w:eastAsia="ru-RU"/>
        </w:rPr>
      </w:pPr>
      <w:r w:rsidRPr="00704371">
        <w:rPr>
          <w:rFonts w:eastAsia="Times New Roman"/>
          <w:color w:val="000000"/>
          <w:lang w:eastAsia="ru-RU"/>
        </w:rPr>
        <w:t xml:space="preserve">Благодаря сплоченной  работе воспитателей и воспитанников </w:t>
      </w:r>
      <w:r>
        <w:rPr>
          <w:rFonts w:eastAsia="Times New Roman"/>
          <w:color w:val="000000"/>
          <w:lang w:eastAsia="ru-RU"/>
        </w:rPr>
        <w:t>лагеря</w:t>
      </w:r>
      <w:r w:rsidRPr="00704371">
        <w:rPr>
          <w:rFonts w:eastAsia="Times New Roman"/>
          <w:color w:val="000000"/>
          <w:lang w:eastAsia="ru-RU"/>
        </w:rPr>
        <w:t>, жизнь ребят в лагере стала веселой и незабываемой.  Каждый ребенок смог  проявить свои творческие, физические и умственные способности .</w:t>
      </w:r>
    </w:p>
    <w:p w:rsidR="00034A23" w:rsidRDefault="00034A23" w:rsidP="00034A23">
      <w:pPr>
        <w:pStyle w:val="af2"/>
        <w:spacing w:line="276" w:lineRule="auto"/>
        <w:ind w:firstLine="567"/>
        <w:rPr>
          <w:color w:val="000000"/>
        </w:rPr>
      </w:pPr>
      <w:r w:rsidRPr="00D04911">
        <w:rPr>
          <w:color w:val="000000"/>
        </w:rPr>
        <w:t xml:space="preserve">Воспитанники лагеря принимали  активное участие в социально-значимой деятельности (100%). Результат работы: </w:t>
      </w:r>
      <w:r>
        <w:rPr>
          <w:color w:val="000000"/>
        </w:rPr>
        <w:t>благоустройство территории школы (ухоженный цветник на территории школы), спортивной площадки (уборка травы) 10</w:t>
      </w:r>
      <w:r w:rsidRPr="00D04911">
        <w:rPr>
          <w:color w:val="000000"/>
        </w:rPr>
        <w:t xml:space="preserve"> пожилым люд</w:t>
      </w:r>
      <w:r>
        <w:rPr>
          <w:color w:val="000000"/>
        </w:rPr>
        <w:t>ям деревни оказана посильная помощь</w:t>
      </w:r>
      <w:r w:rsidRPr="00D04911">
        <w:rPr>
          <w:color w:val="000000"/>
        </w:rPr>
        <w:t>.</w:t>
      </w:r>
    </w:p>
    <w:p w:rsidR="00034A23" w:rsidRPr="002D7852" w:rsidRDefault="00034A23" w:rsidP="00034A23">
      <w:pPr>
        <w:spacing w:after="0"/>
        <w:ind w:firstLine="567"/>
        <w:rPr>
          <w:lang w:eastAsia="ru-RU"/>
        </w:rPr>
      </w:pPr>
      <w:r w:rsidRPr="002D7852">
        <w:rPr>
          <w:lang w:eastAsia="ru-RU"/>
        </w:rPr>
        <w:t xml:space="preserve">При оценке эффективности работы лагеря дневного пребывания – 100 % детей выражают чувство удовлетворенности делами, проходившими в лагере, а 93 % являлись активными участниками проходивших дел. </w:t>
      </w:r>
    </w:p>
    <w:p w:rsidR="00034A23" w:rsidRPr="00113112" w:rsidRDefault="00034A23" w:rsidP="00034A23">
      <w:pPr>
        <w:pStyle w:val="af2"/>
        <w:spacing w:line="276" w:lineRule="auto"/>
        <w:rPr>
          <w:lang w:eastAsia="ru-RU"/>
        </w:rPr>
      </w:pPr>
      <w:r w:rsidRPr="002D7852">
        <w:rPr>
          <w:lang w:eastAsia="ru-RU"/>
        </w:rPr>
        <w:t xml:space="preserve">    Положительные отзывы родителей составляют более 80% опрошенных.      Опыт предыдущих лет показывает, ч</w:t>
      </w:r>
      <w:r>
        <w:rPr>
          <w:lang w:eastAsia="ru-RU"/>
        </w:rPr>
        <w:t>то ребятам нравится проживать 10</w:t>
      </w:r>
      <w:r w:rsidRPr="002D7852">
        <w:rPr>
          <w:lang w:eastAsia="ru-RU"/>
        </w:rPr>
        <w:t xml:space="preserve"> дней смены, выполняя определенные роли, проявляя максимум творчества и выдумки, почувствовать себя инициатором, организатором проводимых дел и активным участником жизни.</w:t>
      </w:r>
    </w:p>
    <w:p w:rsidR="00034A23" w:rsidRPr="00D266F6" w:rsidRDefault="00034A23" w:rsidP="00034A23">
      <w:pPr>
        <w:spacing w:after="0"/>
        <w:ind w:firstLine="709"/>
      </w:pPr>
      <w:r w:rsidRPr="00D04911">
        <w:rPr>
          <w:color w:val="000000"/>
        </w:rPr>
        <w:t>Положительным аспектом в организации работы лагеря родители считают тот факт, что все мероприятия проходят на территории ОУ, что максимально снижает риск ДТП с участием детей и травматизма в общественном транспорте.</w:t>
      </w:r>
    </w:p>
    <w:p w:rsidR="00034A23" w:rsidRDefault="00034A23" w:rsidP="00034A23">
      <w:pPr>
        <w:spacing w:after="0"/>
        <w:rPr>
          <w:rFonts w:eastAsia="Times New Roman"/>
          <w:color w:val="000000"/>
          <w:kern w:val="28"/>
          <w:lang w:eastAsia="ru-RU"/>
        </w:rPr>
      </w:pPr>
      <w:r>
        <w:rPr>
          <w:rFonts w:eastAsia="Times New Roman"/>
          <w:color w:val="000000"/>
          <w:kern w:val="28"/>
          <w:lang w:eastAsia="ru-RU"/>
        </w:rPr>
        <w:t>Смены  в лагере прошли</w:t>
      </w:r>
      <w:r w:rsidRPr="00B64812">
        <w:rPr>
          <w:rFonts w:eastAsia="Times New Roman"/>
          <w:color w:val="000000"/>
          <w:kern w:val="28"/>
          <w:lang w:eastAsia="ru-RU"/>
        </w:rPr>
        <w:t xml:space="preserve"> весело, задорно, на о</w:t>
      </w:r>
      <w:r>
        <w:rPr>
          <w:rFonts w:eastAsia="Times New Roman"/>
          <w:color w:val="000000"/>
          <w:kern w:val="28"/>
          <w:lang w:eastAsia="ru-RU"/>
        </w:rPr>
        <w:t xml:space="preserve">дном дыхании. </w:t>
      </w:r>
    </w:p>
    <w:p w:rsidR="00034A23" w:rsidRDefault="00034A23" w:rsidP="00034A23">
      <w:pPr>
        <w:spacing w:after="0"/>
        <w:rPr>
          <w:rFonts w:eastAsia="Times New Roman"/>
          <w:color w:val="000000"/>
          <w:kern w:val="28"/>
          <w:lang w:eastAsia="ru-RU"/>
        </w:rPr>
      </w:pPr>
      <w:r>
        <w:rPr>
          <w:rFonts w:eastAsia="Times New Roman"/>
          <w:color w:val="000000"/>
          <w:kern w:val="28"/>
          <w:lang w:eastAsia="ru-RU"/>
        </w:rPr>
        <w:t xml:space="preserve">Но в то же время были и отрицательные моменты работы летней оздоровительной кампании. Педагоги 1 смены лагеря привлекались на ЕГЭ, ОГЭ, поэтому возникла нехватка воспитателей. </w:t>
      </w:r>
    </w:p>
    <w:p w:rsidR="00034A23" w:rsidRDefault="00034A23" w:rsidP="00034A23">
      <w:pPr>
        <w:spacing w:after="0"/>
        <w:ind w:firstLine="708"/>
      </w:pPr>
      <w:r>
        <w:lastRenderedPageBreak/>
        <w:t xml:space="preserve">Проанализировав работу лагеря за предыдущий год, коллектив педагогов и воспитанников пришёл к выводу, что начатую работу необходимо продолжить. </w:t>
      </w:r>
    </w:p>
    <w:p w:rsidR="00274829" w:rsidRPr="00436043" w:rsidRDefault="00274829" w:rsidP="00436043">
      <w:pPr>
        <w:suppressAutoHyphens w:val="0"/>
        <w:spacing w:after="0"/>
        <w:ind w:firstLine="567"/>
        <w:rPr>
          <w:rFonts w:eastAsia="Times New Roman"/>
          <w:lang w:eastAsia="ru-RU"/>
        </w:rPr>
      </w:pPr>
      <w:r w:rsidRPr="006D3E79">
        <w:rPr>
          <w:rFonts w:eastAsia="Times New Roman"/>
          <w:lang w:eastAsia="ru-RU"/>
        </w:rPr>
        <w:t>В этом году работа лагерной смены будет проходить в виде</w:t>
      </w:r>
      <w:r>
        <w:rPr>
          <w:rFonts w:eastAsia="Times New Roman"/>
          <w:lang w:eastAsia="ru-RU"/>
        </w:rPr>
        <w:t xml:space="preserve"> сюжетно-ролевой игры. </w:t>
      </w:r>
      <w:r w:rsidRPr="006D3E79">
        <w:rPr>
          <w:rFonts w:eastAsia="Times New Roman"/>
          <w:lang w:eastAsia="ru-RU"/>
        </w:rPr>
        <w:t>За прошедший год дети стали более эрудированны, физически выносливы, хорошо умеют ориентироваться в разных областях жизни, пора преступать к более серьезным испытаниям</w:t>
      </w:r>
      <w:r w:rsidR="00436043">
        <w:rPr>
          <w:rFonts w:eastAsia="Times New Roman"/>
          <w:lang w:eastAsia="ru-RU"/>
        </w:rPr>
        <w:t>.</w:t>
      </w:r>
    </w:p>
    <w:p w:rsidR="00C15CA1" w:rsidRDefault="00034A23" w:rsidP="00034A23">
      <w:pPr>
        <w:suppressAutoHyphens w:val="0"/>
        <w:spacing w:after="5"/>
        <w:ind w:right="28" w:firstLine="567"/>
      </w:pPr>
      <w:r>
        <w:t xml:space="preserve">Предполагается, что программа </w:t>
      </w:r>
      <w:r w:rsidRPr="006312F8">
        <w:rPr>
          <w:b/>
        </w:rPr>
        <w:t>«</w:t>
      </w:r>
      <w:r w:rsidR="00274829">
        <w:rPr>
          <w:b/>
          <w:i/>
        </w:rPr>
        <w:t>Остров Великих С</w:t>
      </w:r>
      <w:r w:rsidR="00ED0FC0" w:rsidRPr="006312F8">
        <w:rPr>
          <w:b/>
          <w:i/>
        </w:rPr>
        <w:t>окровищ</w:t>
      </w:r>
      <w:r w:rsidRPr="006312F8">
        <w:rPr>
          <w:b/>
        </w:rPr>
        <w:t>»</w:t>
      </w:r>
      <w:r>
        <w:t xml:space="preserve"> закрепит результаты прошлых лет и даст толчок к развитию новых творческих способностей</w:t>
      </w:r>
      <w:r w:rsidR="00C418DF">
        <w:t>.</w:t>
      </w:r>
    </w:p>
    <w:p w:rsidR="00C418DF" w:rsidRDefault="00C418DF" w:rsidP="00034A23">
      <w:pPr>
        <w:suppressAutoHyphens w:val="0"/>
        <w:spacing w:after="5"/>
        <w:ind w:right="28" w:firstLine="567"/>
      </w:pPr>
      <w:r>
        <w:t>По указу президента РФ</w:t>
      </w:r>
      <w:r w:rsidR="00B7417F">
        <w:t xml:space="preserve"> </w:t>
      </w:r>
      <w:r>
        <w:t xml:space="preserve"> 2026г назва</w:t>
      </w:r>
      <w:r w:rsidR="00B7417F">
        <w:t>н годом Единства народов России приказ от 25.12.2025г №</w:t>
      </w:r>
      <w:r w:rsidR="00274829">
        <w:t xml:space="preserve"> </w:t>
      </w:r>
      <w:r w:rsidR="00B7417F">
        <w:t>962. «О проведении в Российской федерации Года единства народов России».</w:t>
      </w:r>
    </w:p>
    <w:p w:rsidR="00274829" w:rsidRDefault="00274829" w:rsidP="00274829">
      <w:pPr>
        <w:suppressAutoHyphens w:val="0"/>
        <w:spacing w:after="0"/>
        <w:ind w:firstLine="708"/>
        <w:rPr>
          <w:color w:val="212529"/>
          <w:shd w:val="clear" w:color="auto" w:fill="FFFFFF"/>
        </w:rPr>
      </w:pPr>
      <w:r w:rsidRPr="00344E9D">
        <w:rPr>
          <w:color w:val="212529"/>
          <w:shd w:val="clear" w:color="auto" w:fill="FFFFFF"/>
        </w:rPr>
        <w:t xml:space="preserve">Россия – это уникальная страна, объединяющая более 190 народов, каждый из которых имеет свою богатую историю, традиции, обычаи и язык. Единство народов России – это не просто политический лозунг, это реальность, которая проявляется в тесном переплетении культур, взаимообогащении и взаимной поддержке. </w:t>
      </w:r>
    </w:p>
    <w:p w:rsidR="00274829" w:rsidRPr="007F248B" w:rsidRDefault="00274829" w:rsidP="00274829">
      <w:pPr>
        <w:shd w:val="clear" w:color="auto" w:fill="FFFFFF" w:themeFill="background1"/>
        <w:spacing w:after="0"/>
        <w:ind w:firstLine="708"/>
        <w:rPr>
          <w:color w:val="000000" w:themeColor="text1"/>
        </w:rPr>
      </w:pPr>
      <w:r w:rsidRPr="00B7417F">
        <w:rPr>
          <w:b/>
          <w:color w:val="000000" w:themeColor="text1"/>
        </w:rPr>
        <w:t>Актуальность</w:t>
      </w:r>
      <w:r w:rsidRPr="00B7417F">
        <w:rPr>
          <w:color w:val="000000" w:themeColor="text1"/>
        </w:rPr>
        <w:t xml:space="preserve"> </w:t>
      </w:r>
      <w:r w:rsidRPr="007F248B">
        <w:rPr>
          <w:color w:val="212529"/>
          <w:shd w:val="clear" w:color="auto" w:fill="FFFFFF"/>
        </w:rPr>
        <w:t xml:space="preserve">В современном обществе, когда глобализация стирает границы и культуры, особенно важно воспитывать в подрастающем поколении чувство патриотизма, уважения к своей истории и культуре, а также к культуре других народов, проживающих в нашей стране. </w:t>
      </w:r>
      <w:r>
        <w:rPr>
          <w:color w:val="212529"/>
          <w:shd w:val="clear" w:color="auto" w:fill="FFFFFF"/>
        </w:rPr>
        <w:t xml:space="preserve">Школьный </w:t>
      </w:r>
      <w:r w:rsidRPr="007F248B">
        <w:rPr>
          <w:color w:val="212529"/>
          <w:shd w:val="clear" w:color="auto" w:fill="FFFFFF"/>
        </w:rPr>
        <w:t>возраст – это период активного формирования личности, когда закладываются основы мировоззрения, ценностные ориентации и гражданская п</w:t>
      </w:r>
      <w:r>
        <w:rPr>
          <w:color w:val="212529"/>
          <w:shd w:val="clear" w:color="auto" w:fill="FFFFFF"/>
        </w:rPr>
        <w:t>озиция. Именно поэтому программа летнего оздоровительного лагеря «Крепыш»</w:t>
      </w:r>
      <w:r w:rsidRPr="007F248B">
        <w:rPr>
          <w:color w:val="212529"/>
          <w:shd w:val="clear" w:color="auto" w:fill="FFFFFF"/>
        </w:rPr>
        <w:t>,</w:t>
      </w:r>
      <w:r w:rsidRPr="007F248B">
        <w:rPr>
          <w:color w:val="212529"/>
          <w:sz w:val="21"/>
          <w:szCs w:val="21"/>
          <w:shd w:val="clear" w:color="auto" w:fill="FFFFFF"/>
        </w:rPr>
        <w:t xml:space="preserve"> </w:t>
      </w:r>
      <w:r w:rsidRPr="007F248B">
        <w:rPr>
          <w:color w:val="212529"/>
          <w:shd w:val="clear" w:color="auto" w:fill="FFFFFF"/>
        </w:rPr>
        <w:t>направленная на знакомство детей с многообразием культур России, является особенно актуальной.</w:t>
      </w:r>
    </w:p>
    <w:p w:rsidR="00274829" w:rsidRDefault="00274829" w:rsidP="00274829">
      <w:pPr>
        <w:shd w:val="clear" w:color="auto" w:fill="FFFFFF" w:themeFill="background1"/>
        <w:spacing w:after="0"/>
        <w:ind w:firstLine="708"/>
        <w:rPr>
          <w:rStyle w:val="noindent1"/>
          <w:color w:val="000000" w:themeColor="text1"/>
        </w:rPr>
      </w:pPr>
      <w:r w:rsidRPr="00B7417F">
        <w:rPr>
          <w:color w:val="000000" w:themeColor="text1"/>
        </w:rPr>
        <w:t xml:space="preserve"> </w:t>
      </w:r>
      <w:r>
        <w:rPr>
          <w:rStyle w:val="noindent1"/>
          <w:color w:val="000000" w:themeColor="text1"/>
        </w:rPr>
        <w:t>Н</w:t>
      </w:r>
      <w:r w:rsidRPr="00B7417F">
        <w:rPr>
          <w:rStyle w:val="noindent1"/>
          <w:color w:val="000000" w:themeColor="text1"/>
        </w:rPr>
        <w:t>а протяжении</w:t>
      </w:r>
      <w:r>
        <w:rPr>
          <w:rStyle w:val="noindent1"/>
          <w:color w:val="000000" w:themeColor="text1"/>
        </w:rPr>
        <w:t xml:space="preserve"> своей богатой истории Тюменская область являлась </w:t>
      </w:r>
      <w:r w:rsidRPr="00B7417F">
        <w:rPr>
          <w:rStyle w:val="noindent1"/>
          <w:color w:val="000000" w:themeColor="text1"/>
        </w:rPr>
        <w:t>местом, где народы различных культур и традиций проповедовали идеи мира и добросо</w:t>
      </w:r>
      <w:r>
        <w:rPr>
          <w:rStyle w:val="noindent1"/>
          <w:color w:val="000000" w:themeColor="text1"/>
        </w:rPr>
        <w:t>седства. Сегодня Тюменская область</w:t>
      </w:r>
      <w:r w:rsidRPr="00B7417F">
        <w:rPr>
          <w:rStyle w:val="noindent1"/>
          <w:color w:val="000000" w:themeColor="text1"/>
        </w:rPr>
        <w:t xml:space="preserve"> – это большой дружный дом для представителей более ста тридцати национальностей. </w:t>
      </w:r>
    </w:p>
    <w:p w:rsidR="00274829" w:rsidRDefault="00274829" w:rsidP="00274829">
      <w:pPr>
        <w:shd w:val="clear" w:color="auto" w:fill="FFFFFF" w:themeFill="background1"/>
        <w:spacing w:after="0"/>
        <w:ind w:firstLine="708"/>
        <w:rPr>
          <w:rStyle w:val="noindent1"/>
          <w:color w:val="000000" w:themeColor="text1"/>
        </w:rPr>
      </w:pPr>
      <w:r w:rsidRPr="00B7417F">
        <w:rPr>
          <w:rStyle w:val="noindent1"/>
          <w:color w:val="000000" w:themeColor="text1"/>
        </w:rPr>
        <w:t>Национальные культуры народо</w:t>
      </w:r>
      <w:r>
        <w:rPr>
          <w:rStyle w:val="noindent1"/>
          <w:color w:val="000000" w:themeColor="text1"/>
        </w:rPr>
        <w:t>в, проживающих в Тюменской области</w:t>
      </w:r>
      <w:r w:rsidRPr="00B7417F">
        <w:rPr>
          <w:rStyle w:val="noindent1"/>
          <w:color w:val="000000" w:themeColor="text1"/>
        </w:rPr>
        <w:t>, развивались и продолжают успешно развиваться, сохраняя свое разнообразие, самобытность и неповторимость, внося свой важный вклад в развитие общероссийской и мировой культуры. </w:t>
      </w:r>
    </w:p>
    <w:p w:rsidR="00274829" w:rsidRPr="00B7417F" w:rsidRDefault="00274829" w:rsidP="00274829">
      <w:pPr>
        <w:shd w:val="clear" w:color="auto" w:fill="FFFFFF" w:themeFill="background1"/>
        <w:spacing w:after="0"/>
        <w:ind w:firstLine="708"/>
        <w:rPr>
          <w:rStyle w:val="noindent1"/>
          <w:color w:val="000000" w:themeColor="text1"/>
        </w:rPr>
      </w:pPr>
      <w:r w:rsidRPr="00B7417F">
        <w:rPr>
          <w:rStyle w:val="noindent1"/>
          <w:color w:val="000000" w:themeColor="text1"/>
        </w:rPr>
        <w:t>Культура народо</w:t>
      </w:r>
      <w:r>
        <w:rPr>
          <w:rStyle w:val="noindent1"/>
          <w:color w:val="000000" w:themeColor="text1"/>
        </w:rPr>
        <w:t>в проживающих в Тюменской области</w:t>
      </w:r>
      <w:r w:rsidRPr="00B7417F">
        <w:rPr>
          <w:rStyle w:val="noindent1"/>
          <w:color w:val="000000" w:themeColor="text1"/>
        </w:rPr>
        <w:t xml:space="preserve"> – это сочетание знаний, верований, ценностей и норм поведения, обрядов и обычаев, различных форм народного творчества и ремесел, это мощное объединяющее начало, </w:t>
      </w:r>
      <w:r w:rsidRPr="00B7417F">
        <w:rPr>
          <w:rStyle w:val="noindent1"/>
          <w:color w:val="000000" w:themeColor="text1"/>
        </w:rPr>
        <w:lastRenderedPageBreak/>
        <w:t>способствующее сближению и взаимопониманию между народами и людьми, утверждению принципов согласия и толерантности. </w:t>
      </w:r>
    </w:p>
    <w:p w:rsidR="00274829" w:rsidRPr="00B7417F" w:rsidRDefault="00274829" w:rsidP="00274829">
      <w:pPr>
        <w:shd w:val="clear" w:color="auto" w:fill="FFFFFF" w:themeFill="background1"/>
        <w:spacing w:after="0"/>
        <w:ind w:firstLine="553"/>
        <w:rPr>
          <w:rFonts w:eastAsia="Times New Roman"/>
          <w:color w:val="000000" w:themeColor="text1"/>
        </w:rPr>
      </w:pPr>
      <w:r w:rsidRPr="00B7417F">
        <w:rPr>
          <w:rFonts w:eastAsia="Times New Roman"/>
          <w:color w:val="000000" w:themeColor="text1"/>
        </w:rPr>
        <w:t>В процессе знакомства с народной культурой у детей начинается формирование национальных чувств, идет формирование уважительного отношения к традициям и истории других народов.</w:t>
      </w:r>
    </w:p>
    <w:p w:rsidR="00274829" w:rsidRPr="00B7417F" w:rsidRDefault="00274829" w:rsidP="00274829">
      <w:pPr>
        <w:shd w:val="clear" w:color="auto" w:fill="FFFFFF" w:themeFill="background1"/>
        <w:spacing w:after="0"/>
        <w:ind w:firstLine="708"/>
        <w:rPr>
          <w:rFonts w:eastAsia="Times New Roman"/>
          <w:color w:val="000000" w:themeColor="text1"/>
        </w:rPr>
      </w:pPr>
      <w:r w:rsidRPr="00B7417F">
        <w:rPr>
          <w:rFonts w:eastAsia="Times New Roman"/>
          <w:color w:val="000000" w:themeColor="text1"/>
        </w:rPr>
        <w:t>Создание комфортной  психологической среды  для каждого ребенка предполагает помощь в обретении внутренней свободы, раскованности в проявлении своих эмоций.</w:t>
      </w:r>
    </w:p>
    <w:p w:rsidR="00274829" w:rsidRPr="00B7417F" w:rsidRDefault="00274829" w:rsidP="00274829">
      <w:pPr>
        <w:shd w:val="clear" w:color="auto" w:fill="FFFFFF" w:themeFill="background1"/>
        <w:spacing w:after="0"/>
        <w:ind w:firstLine="708"/>
        <w:rPr>
          <w:rFonts w:eastAsia="Times New Roman"/>
          <w:color w:val="000000" w:themeColor="text1"/>
        </w:rPr>
      </w:pPr>
      <w:r w:rsidRPr="00B7417F">
        <w:rPr>
          <w:rFonts w:eastAsia="Times New Roman"/>
          <w:color w:val="000000" w:themeColor="text1"/>
        </w:rPr>
        <w:t xml:space="preserve">Основная идея программы </w:t>
      </w:r>
      <w:r>
        <w:rPr>
          <w:rFonts w:eastAsia="Times New Roman"/>
          <w:color w:val="000000" w:themeColor="text1"/>
        </w:rPr>
        <w:t>«Остров Великих Сокровищ</w:t>
      </w:r>
      <w:r w:rsidRPr="00B7417F">
        <w:rPr>
          <w:rFonts w:eastAsia="Times New Roman"/>
          <w:color w:val="000000" w:themeColor="text1"/>
        </w:rPr>
        <w:t>» - представление возможностей для раскрытия творческих способностей ребенка, создание условий для самореализации потенциала детей в результате общественно полезной деятельности. </w:t>
      </w:r>
    </w:p>
    <w:p w:rsidR="00274829" w:rsidRPr="003A695C" w:rsidRDefault="00274829" w:rsidP="00274829">
      <w:pPr>
        <w:shd w:val="clear" w:color="auto" w:fill="FFFFFF" w:themeFill="background1"/>
        <w:spacing w:after="0"/>
        <w:ind w:firstLine="708"/>
        <w:rPr>
          <w:rFonts w:eastAsia="Times New Roman"/>
          <w:color w:val="000000" w:themeColor="text1"/>
        </w:rPr>
      </w:pPr>
      <w:r w:rsidRPr="00B7417F">
        <w:rPr>
          <w:rFonts w:eastAsia="Times New Roman"/>
          <w:color w:val="000000" w:themeColor="text1"/>
        </w:rPr>
        <w:t>Организация творческого пространства дает возможность реализовать свои способности, либо определиться в каком – либо направлении деятельности.</w:t>
      </w:r>
    </w:p>
    <w:p w:rsidR="00274829" w:rsidRDefault="00274829" w:rsidP="00274829">
      <w:pPr>
        <w:suppressAutoHyphens w:val="0"/>
        <w:spacing w:after="0"/>
        <w:ind w:firstLine="708"/>
      </w:pPr>
      <w:r w:rsidRPr="0068797F">
        <w:rPr>
          <w:b/>
        </w:rPr>
        <w:t xml:space="preserve">Новизна </w:t>
      </w:r>
      <w:r>
        <w:t xml:space="preserve">данной программы заключается в следующем: </w:t>
      </w:r>
    </w:p>
    <w:p w:rsidR="00274829" w:rsidRDefault="00274829" w:rsidP="00E41B07">
      <w:pPr>
        <w:numPr>
          <w:ilvl w:val="0"/>
          <w:numId w:val="46"/>
        </w:numPr>
        <w:suppressAutoHyphens w:val="0"/>
        <w:spacing w:after="0"/>
        <w:ind w:left="0"/>
        <w:jc w:val="left"/>
      </w:pPr>
      <w:r>
        <w:t xml:space="preserve">в гармоничном сочетании спортивно-оздоровительной, творческо- познавательной,  гражданско-патриотической и социально-активной деятельности воспитанников, посредством вовлечения детей в спортивно-игровую, творческую и интеллектуальную деятельность;  </w:t>
      </w:r>
    </w:p>
    <w:p w:rsidR="00274829" w:rsidRDefault="00274829" w:rsidP="00E41B07">
      <w:pPr>
        <w:numPr>
          <w:ilvl w:val="0"/>
          <w:numId w:val="46"/>
        </w:numPr>
        <w:suppressAutoHyphens w:val="0"/>
        <w:spacing w:after="0"/>
        <w:ind w:left="0"/>
      </w:pPr>
      <w:r>
        <w:rPr>
          <w:rFonts w:eastAsia="Times New Roman"/>
          <w:color w:val="000000" w:themeColor="text1"/>
        </w:rPr>
        <w:t>формировании культуры</w:t>
      </w:r>
      <w:r w:rsidRPr="00076E07">
        <w:rPr>
          <w:rFonts w:eastAsia="Times New Roman"/>
          <w:color w:val="000000" w:themeColor="text1"/>
        </w:rPr>
        <w:t xml:space="preserve"> межличностного взаимодействия детей;</w:t>
      </w:r>
    </w:p>
    <w:p w:rsidR="00274829" w:rsidRDefault="00274829" w:rsidP="00E41B07">
      <w:pPr>
        <w:numPr>
          <w:ilvl w:val="0"/>
          <w:numId w:val="46"/>
        </w:numPr>
        <w:suppressAutoHyphens w:val="0"/>
        <w:spacing w:after="0"/>
        <w:ind w:left="0"/>
      </w:pPr>
      <w:r w:rsidRPr="00076E07">
        <w:rPr>
          <w:rFonts w:eastAsia="Times New Roman"/>
          <w:color w:val="000000" w:themeColor="text1"/>
        </w:rPr>
        <w:t>в</w:t>
      </w:r>
      <w:r>
        <w:rPr>
          <w:rFonts w:eastAsia="Times New Roman"/>
          <w:color w:val="000000" w:themeColor="text1"/>
        </w:rPr>
        <w:t>оспитание</w:t>
      </w:r>
      <w:r w:rsidRPr="00076E07">
        <w:rPr>
          <w:rFonts w:eastAsia="Times New Roman"/>
          <w:color w:val="000000" w:themeColor="text1"/>
        </w:rPr>
        <w:t xml:space="preserve"> уважения к культуре и обычаям других народностей;</w:t>
      </w:r>
    </w:p>
    <w:p w:rsidR="00274829" w:rsidRPr="00587042" w:rsidRDefault="00274829" w:rsidP="00E41B07">
      <w:pPr>
        <w:numPr>
          <w:ilvl w:val="0"/>
          <w:numId w:val="46"/>
        </w:numPr>
        <w:suppressAutoHyphens w:val="0"/>
        <w:spacing w:after="0"/>
        <w:ind w:left="0"/>
      </w:pPr>
      <w:r>
        <w:rPr>
          <w:rFonts w:eastAsia="Times New Roman"/>
          <w:color w:val="000000" w:themeColor="text1"/>
        </w:rPr>
        <w:t>приобщение</w:t>
      </w:r>
      <w:r w:rsidRPr="00076E07">
        <w:rPr>
          <w:rFonts w:eastAsia="Times New Roman"/>
          <w:color w:val="000000" w:themeColor="text1"/>
        </w:rPr>
        <w:t xml:space="preserve"> детей к работе по возрождению и сохранению культурных и духовно-нравственных ценностей родного края;</w:t>
      </w:r>
    </w:p>
    <w:p w:rsidR="00274829" w:rsidRPr="00525908" w:rsidRDefault="00274829" w:rsidP="00E41B07">
      <w:pPr>
        <w:numPr>
          <w:ilvl w:val="0"/>
          <w:numId w:val="46"/>
        </w:numPr>
        <w:suppressAutoHyphens w:val="0"/>
        <w:spacing w:after="0"/>
        <w:ind w:left="0"/>
        <w:rPr>
          <w:rStyle w:val="eop"/>
        </w:rPr>
      </w:pPr>
      <w:r>
        <w:t>в наличии интересной игровой модели.</w:t>
      </w:r>
    </w:p>
    <w:p w:rsidR="00274829" w:rsidRDefault="00274829" w:rsidP="00274829">
      <w:pPr>
        <w:pStyle w:val="paragraph"/>
        <w:spacing w:before="0" w:beforeAutospacing="0" w:after="0" w:afterAutospacing="0" w:line="276" w:lineRule="auto"/>
        <w:textAlignment w:val="baseline"/>
        <w:rPr>
          <w:rStyle w:val="spellingerror"/>
          <w:rFonts w:eastAsia="Calibri"/>
          <w:sz w:val="28"/>
          <w:szCs w:val="28"/>
        </w:rPr>
      </w:pPr>
      <w:r w:rsidRPr="007E01A6">
        <w:rPr>
          <w:rStyle w:val="normaltextrun"/>
          <w:b/>
          <w:bCs/>
          <w:sz w:val="28"/>
          <w:szCs w:val="28"/>
        </w:rPr>
        <w:t>Педагогиче</w:t>
      </w:r>
      <w:r>
        <w:rPr>
          <w:rStyle w:val="normaltextrun"/>
          <w:b/>
          <w:bCs/>
          <w:sz w:val="28"/>
          <w:szCs w:val="28"/>
        </w:rPr>
        <w:t>ская целесообразность программы</w:t>
      </w:r>
      <w:r w:rsidRPr="007E01A6">
        <w:rPr>
          <w:rStyle w:val="normaltextrun"/>
          <w:sz w:val="28"/>
          <w:szCs w:val="28"/>
        </w:rPr>
        <w:t> </w:t>
      </w:r>
    </w:p>
    <w:p w:rsidR="00274829" w:rsidRDefault="00274829" w:rsidP="00274829">
      <w:pPr>
        <w:pStyle w:val="paragraph"/>
        <w:spacing w:before="0" w:beforeAutospacing="0" w:after="0" w:afterAutospacing="0" w:line="276" w:lineRule="auto"/>
        <w:ind w:firstLine="708"/>
        <w:jc w:val="both"/>
        <w:textAlignment w:val="baseline"/>
        <w:rPr>
          <w:rStyle w:val="normaltextrun"/>
          <w:sz w:val="28"/>
          <w:szCs w:val="28"/>
        </w:rPr>
      </w:pPr>
      <w:r>
        <w:rPr>
          <w:rStyle w:val="normaltextrun"/>
          <w:sz w:val="28"/>
          <w:szCs w:val="28"/>
        </w:rPr>
        <w:t>Программа «</w:t>
      </w:r>
      <w:r>
        <w:rPr>
          <w:rStyle w:val="normaltextrun"/>
          <w:i/>
          <w:sz w:val="28"/>
          <w:szCs w:val="28"/>
        </w:rPr>
        <w:t>Остров Великих Сокровищ</w:t>
      </w:r>
      <w:r w:rsidRPr="007E01A6">
        <w:rPr>
          <w:rStyle w:val="normaltextrun"/>
          <w:sz w:val="28"/>
          <w:szCs w:val="28"/>
        </w:rPr>
        <w:t>» – это сочетание отдыха, развития и привития навыков здорового образа жизни ребёнку. </w:t>
      </w:r>
      <w:r w:rsidRPr="007E01A6">
        <w:rPr>
          <w:rStyle w:val="normaltextrun"/>
          <w:color w:val="000000"/>
          <w:sz w:val="28"/>
          <w:szCs w:val="28"/>
        </w:rPr>
        <w:t>Формируя воспитательное пространство лагеря, в основу организации смены закладывается легенда, согласно которой все дети, посещающие</w:t>
      </w:r>
      <w:r>
        <w:rPr>
          <w:rStyle w:val="normaltextrun"/>
          <w:color w:val="000000"/>
          <w:sz w:val="28"/>
          <w:szCs w:val="28"/>
        </w:rPr>
        <w:t xml:space="preserve"> лагерь, становятся членами большой дружной команды, который живёт по своим законам и правилам.</w:t>
      </w:r>
      <w:r w:rsidRPr="007E01A6">
        <w:rPr>
          <w:rStyle w:val="normaltextrun"/>
          <w:color w:val="000000"/>
          <w:sz w:val="28"/>
          <w:szCs w:val="28"/>
        </w:rPr>
        <w:t xml:space="preserve"> </w:t>
      </w:r>
      <w:r w:rsidRPr="007E01A6">
        <w:rPr>
          <w:rStyle w:val="normaltextrun"/>
          <w:sz w:val="28"/>
          <w:szCs w:val="28"/>
        </w:rPr>
        <w:t>Программа</w:t>
      </w:r>
      <w:r w:rsidRPr="007E01A6">
        <w:rPr>
          <w:rStyle w:val="normaltextrun"/>
          <w:sz w:val="28"/>
          <w:szCs w:val="28"/>
          <w:lang w:val="en-US"/>
        </w:rPr>
        <w:t> </w:t>
      </w:r>
      <w:r w:rsidRPr="007E01A6">
        <w:rPr>
          <w:rStyle w:val="spellingerror"/>
          <w:rFonts w:eastAsia="Calibri"/>
          <w:sz w:val="28"/>
          <w:szCs w:val="28"/>
        </w:rPr>
        <w:t>призвана</w:t>
      </w:r>
      <w:r w:rsidRPr="007E01A6">
        <w:rPr>
          <w:rStyle w:val="normaltextrun"/>
          <w:sz w:val="28"/>
          <w:szCs w:val="28"/>
          <w:lang w:val="en-US"/>
        </w:rPr>
        <w:t> </w:t>
      </w:r>
      <w:r w:rsidRPr="007E01A6">
        <w:rPr>
          <w:rStyle w:val="spellingerror"/>
          <w:rFonts w:eastAsia="Calibri"/>
          <w:sz w:val="28"/>
          <w:szCs w:val="28"/>
        </w:rPr>
        <w:t>создавать</w:t>
      </w:r>
      <w:r w:rsidRPr="007E01A6">
        <w:rPr>
          <w:rStyle w:val="normaltextrun"/>
          <w:sz w:val="28"/>
          <w:szCs w:val="28"/>
          <w:lang w:val="en-US"/>
        </w:rPr>
        <w:t> </w:t>
      </w:r>
      <w:r w:rsidRPr="007E01A6">
        <w:rPr>
          <w:rStyle w:val="spellingerror"/>
          <w:rFonts w:eastAsia="Calibri"/>
          <w:sz w:val="28"/>
          <w:szCs w:val="28"/>
        </w:rPr>
        <w:t>условия</w:t>
      </w:r>
      <w:r w:rsidRPr="007E01A6">
        <w:rPr>
          <w:rStyle w:val="normaltextrun"/>
          <w:sz w:val="28"/>
          <w:szCs w:val="28"/>
          <w:lang w:val="en-US"/>
        </w:rPr>
        <w:t> </w:t>
      </w:r>
      <w:r w:rsidRPr="007E01A6">
        <w:rPr>
          <w:rStyle w:val="spellingerror"/>
          <w:rFonts w:eastAsia="Calibri"/>
          <w:sz w:val="28"/>
          <w:szCs w:val="28"/>
        </w:rPr>
        <w:t>для</w:t>
      </w:r>
      <w:r w:rsidRPr="007E01A6">
        <w:rPr>
          <w:rStyle w:val="normaltextrun"/>
          <w:sz w:val="28"/>
          <w:szCs w:val="28"/>
          <w:lang w:val="en-US"/>
        </w:rPr>
        <w:t> </w:t>
      </w:r>
      <w:r w:rsidRPr="007E01A6">
        <w:rPr>
          <w:rStyle w:val="spellingerror"/>
          <w:rFonts w:eastAsia="Calibri"/>
          <w:sz w:val="28"/>
          <w:szCs w:val="28"/>
        </w:rPr>
        <w:t>позитивного</w:t>
      </w:r>
      <w:r w:rsidRPr="007E01A6">
        <w:rPr>
          <w:rStyle w:val="normaltextrun"/>
          <w:sz w:val="28"/>
          <w:szCs w:val="28"/>
          <w:lang w:val="en-US"/>
        </w:rPr>
        <w:t> </w:t>
      </w:r>
      <w:r w:rsidRPr="007E01A6">
        <w:rPr>
          <w:rStyle w:val="spellingerror"/>
          <w:rFonts w:eastAsia="Calibri"/>
          <w:sz w:val="28"/>
          <w:szCs w:val="28"/>
        </w:rPr>
        <w:t>общения</w:t>
      </w:r>
      <w:r w:rsidRPr="007E01A6">
        <w:rPr>
          <w:rStyle w:val="normaltextrun"/>
          <w:sz w:val="28"/>
          <w:szCs w:val="28"/>
        </w:rPr>
        <w:t>,</w:t>
      </w:r>
      <w:r w:rsidRPr="007E01A6">
        <w:rPr>
          <w:rStyle w:val="normaltextrun"/>
          <w:sz w:val="28"/>
          <w:szCs w:val="28"/>
          <w:lang w:val="en-US"/>
        </w:rPr>
        <w:t> </w:t>
      </w:r>
      <w:r w:rsidRPr="007E01A6">
        <w:rPr>
          <w:rStyle w:val="spellingerror"/>
          <w:rFonts w:eastAsia="Calibri"/>
          <w:sz w:val="28"/>
          <w:szCs w:val="28"/>
        </w:rPr>
        <w:t>выражения</w:t>
      </w:r>
      <w:r w:rsidRPr="007E01A6">
        <w:rPr>
          <w:rStyle w:val="normaltextrun"/>
          <w:sz w:val="28"/>
          <w:szCs w:val="28"/>
          <w:lang w:val="en-US"/>
        </w:rPr>
        <w:t> </w:t>
      </w:r>
    </w:p>
    <w:p w:rsidR="00274829" w:rsidRPr="007E01A6" w:rsidRDefault="00274829" w:rsidP="00274829">
      <w:pPr>
        <w:pStyle w:val="paragraph"/>
        <w:spacing w:before="0" w:beforeAutospacing="0" w:after="0" w:afterAutospacing="0" w:line="276" w:lineRule="auto"/>
        <w:jc w:val="both"/>
        <w:textAlignment w:val="baseline"/>
        <w:rPr>
          <w:rStyle w:val="normaltextrun"/>
          <w:sz w:val="28"/>
          <w:szCs w:val="28"/>
        </w:rPr>
      </w:pPr>
      <w:r w:rsidRPr="007E01A6">
        <w:rPr>
          <w:rStyle w:val="spellingerror"/>
          <w:rFonts w:eastAsia="Calibri"/>
          <w:sz w:val="28"/>
          <w:szCs w:val="28"/>
        </w:rPr>
        <w:t>себя</w:t>
      </w:r>
      <w:r w:rsidRPr="007E01A6">
        <w:rPr>
          <w:rStyle w:val="normaltextrun"/>
          <w:sz w:val="28"/>
          <w:szCs w:val="28"/>
          <w:lang w:val="en-US"/>
        </w:rPr>
        <w:t> </w:t>
      </w:r>
      <w:r w:rsidRPr="007E01A6">
        <w:rPr>
          <w:rStyle w:val="normaltextrun"/>
          <w:sz w:val="28"/>
          <w:szCs w:val="28"/>
        </w:rPr>
        <w:t>в</w:t>
      </w:r>
      <w:r w:rsidRPr="007E01A6">
        <w:rPr>
          <w:rStyle w:val="normaltextrun"/>
          <w:sz w:val="28"/>
          <w:szCs w:val="28"/>
          <w:lang w:val="en-US"/>
        </w:rPr>
        <w:t> </w:t>
      </w:r>
      <w:r w:rsidRPr="007E01A6">
        <w:rPr>
          <w:rStyle w:val="spellingerror"/>
          <w:rFonts w:eastAsia="Calibri"/>
          <w:sz w:val="28"/>
          <w:szCs w:val="28"/>
        </w:rPr>
        <w:t>творчестве</w:t>
      </w:r>
      <w:r w:rsidRPr="007E01A6">
        <w:rPr>
          <w:rStyle w:val="normaltextrun"/>
          <w:sz w:val="28"/>
          <w:szCs w:val="28"/>
        </w:rPr>
        <w:t>,</w:t>
      </w:r>
      <w:r w:rsidRPr="007E01A6">
        <w:rPr>
          <w:rStyle w:val="normaltextrun"/>
          <w:sz w:val="28"/>
          <w:szCs w:val="28"/>
          <w:lang w:val="en-US"/>
        </w:rPr>
        <w:t> </w:t>
      </w:r>
      <w:r w:rsidRPr="007E01A6">
        <w:rPr>
          <w:rStyle w:val="spellingerror"/>
          <w:rFonts w:eastAsia="Calibri"/>
          <w:sz w:val="28"/>
          <w:szCs w:val="28"/>
        </w:rPr>
        <w:t>учит</w:t>
      </w:r>
      <w:r w:rsidRPr="007E01A6">
        <w:rPr>
          <w:rStyle w:val="normaltextrun"/>
          <w:sz w:val="28"/>
          <w:szCs w:val="28"/>
          <w:lang w:val="en-US"/>
        </w:rPr>
        <w:t> </w:t>
      </w:r>
      <w:r w:rsidRPr="007E01A6">
        <w:rPr>
          <w:rStyle w:val="normaltextrun"/>
          <w:sz w:val="28"/>
          <w:szCs w:val="28"/>
        </w:rPr>
        <w:t>детей</w:t>
      </w:r>
      <w:r w:rsidRPr="007E01A6">
        <w:rPr>
          <w:rStyle w:val="normaltextrun"/>
          <w:sz w:val="28"/>
          <w:szCs w:val="28"/>
          <w:lang w:val="en-US"/>
        </w:rPr>
        <w:t> </w:t>
      </w:r>
      <w:r w:rsidRPr="007E01A6">
        <w:rPr>
          <w:rStyle w:val="spellingerror"/>
          <w:rFonts w:eastAsia="Calibri"/>
          <w:sz w:val="28"/>
          <w:szCs w:val="28"/>
        </w:rPr>
        <w:t>создавать</w:t>
      </w:r>
      <w:r w:rsidRPr="007E01A6">
        <w:rPr>
          <w:rStyle w:val="normaltextrun"/>
          <w:sz w:val="28"/>
          <w:szCs w:val="28"/>
          <w:lang w:val="en-US"/>
        </w:rPr>
        <w:t> </w:t>
      </w:r>
      <w:r w:rsidRPr="007E01A6">
        <w:rPr>
          <w:rStyle w:val="spellingerror"/>
          <w:rFonts w:eastAsia="Calibri"/>
          <w:sz w:val="28"/>
          <w:szCs w:val="28"/>
        </w:rPr>
        <w:t>праздник</w:t>
      </w:r>
      <w:r w:rsidRPr="007E01A6">
        <w:rPr>
          <w:rStyle w:val="normaltextrun"/>
          <w:sz w:val="28"/>
          <w:szCs w:val="28"/>
          <w:lang w:val="en-US"/>
        </w:rPr>
        <w:t> </w:t>
      </w:r>
      <w:r w:rsidRPr="007E01A6">
        <w:rPr>
          <w:rStyle w:val="spellingerror"/>
          <w:rFonts w:eastAsia="Calibri"/>
          <w:sz w:val="28"/>
          <w:szCs w:val="28"/>
        </w:rPr>
        <w:t>для</w:t>
      </w:r>
      <w:r w:rsidRPr="007E01A6">
        <w:rPr>
          <w:rStyle w:val="normaltextrun"/>
          <w:sz w:val="28"/>
          <w:szCs w:val="28"/>
          <w:lang w:val="en-US"/>
        </w:rPr>
        <w:t> </w:t>
      </w:r>
      <w:r w:rsidRPr="007E01A6">
        <w:rPr>
          <w:rStyle w:val="spellingerror"/>
          <w:rFonts w:eastAsia="Calibri"/>
          <w:sz w:val="28"/>
          <w:szCs w:val="28"/>
        </w:rPr>
        <w:t>себя</w:t>
      </w:r>
      <w:r w:rsidRPr="007E01A6">
        <w:rPr>
          <w:rStyle w:val="normaltextrun"/>
          <w:sz w:val="28"/>
          <w:szCs w:val="28"/>
          <w:lang w:val="en-US"/>
        </w:rPr>
        <w:t> </w:t>
      </w:r>
      <w:r w:rsidRPr="007E01A6">
        <w:rPr>
          <w:rStyle w:val="normaltextrun"/>
          <w:sz w:val="28"/>
          <w:szCs w:val="28"/>
        </w:rPr>
        <w:t>и</w:t>
      </w:r>
      <w:r w:rsidRPr="007E01A6">
        <w:rPr>
          <w:rStyle w:val="normaltextrun"/>
          <w:sz w:val="28"/>
          <w:szCs w:val="28"/>
          <w:lang w:val="en-US"/>
        </w:rPr>
        <w:t> </w:t>
      </w:r>
      <w:r w:rsidRPr="007E01A6">
        <w:rPr>
          <w:rStyle w:val="spellingerror"/>
          <w:rFonts w:eastAsia="Calibri"/>
          <w:sz w:val="28"/>
          <w:szCs w:val="28"/>
        </w:rPr>
        <w:t>других</w:t>
      </w:r>
      <w:r w:rsidRPr="007E01A6">
        <w:rPr>
          <w:rStyle w:val="normaltextrun"/>
          <w:sz w:val="28"/>
          <w:szCs w:val="28"/>
        </w:rPr>
        <w:t>.</w:t>
      </w:r>
    </w:p>
    <w:p w:rsidR="00274829" w:rsidRPr="00436043" w:rsidRDefault="00274829" w:rsidP="00436043">
      <w:pPr>
        <w:pStyle w:val="paragraph"/>
        <w:spacing w:before="0" w:beforeAutospacing="0" w:after="0" w:afterAutospacing="0" w:line="276" w:lineRule="auto"/>
        <w:jc w:val="both"/>
        <w:textAlignment w:val="baseline"/>
        <w:rPr>
          <w:rFonts w:ascii="Segoe UI" w:hAnsi="Segoe UI" w:cs="Segoe UI"/>
          <w:sz w:val="28"/>
          <w:szCs w:val="28"/>
        </w:rPr>
      </w:pPr>
      <w:r w:rsidRPr="007E01A6">
        <w:rPr>
          <w:rStyle w:val="normaltextrun"/>
          <w:sz w:val="28"/>
          <w:szCs w:val="28"/>
          <w:lang w:val="en-US"/>
        </w:rPr>
        <w:t> </w:t>
      </w:r>
      <w:r w:rsidRPr="007E01A6">
        <w:rPr>
          <w:rStyle w:val="spellingerror"/>
          <w:rFonts w:eastAsia="Calibri"/>
          <w:sz w:val="28"/>
          <w:szCs w:val="28"/>
        </w:rPr>
        <w:t>Игра</w:t>
      </w:r>
      <w:r w:rsidRPr="007E01A6">
        <w:rPr>
          <w:rStyle w:val="normaltextrun"/>
          <w:sz w:val="28"/>
          <w:szCs w:val="28"/>
          <w:lang w:val="en-US"/>
        </w:rPr>
        <w:t> </w:t>
      </w:r>
      <w:r w:rsidRPr="007E01A6">
        <w:rPr>
          <w:rStyle w:val="spellingerror"/>
          <w:rFonts w:eastAsia="Calibri"/>
          <w:sz w:val="28"/>
          <w:szCs w:val="28"/>
        </w:rPr>
        <w:t>придаёт</w:t>
      </w:r>
      <w:r w:rsidRPr="007E01A6">
        <w:rPr>
          <w:rStyle w:val="normaltextrun"/>
          <w:sz w:val="28"/>
          <w:szCs w:val="28"/>
          <w:lang w:val="en-US"/>
        </w:rPr>
        <w:t> </w:t>
      </w:r>
      <w:r w:rsidRPr="007E01A6">
        <w:rPr>
          <w:rStyle w:val="spellingerror"/>
          <w:rFonts w:eastAsia="Calibri"/>
          <w:sz w:val="28"/>
          <w:szCs w:val="28"/>
        </w:rPr>
        <w:t>эмоциональную</w:t>
      </w:r>
      <w:r w:rsidRPr="007E01A6">
        <w:rPr>
          <w:rStyle w:val="normaltextrun"/>
          <w:sz w:val="28"/>
          <w:szCs w:val="28"/>
          <w:lang w:val="en-US"/>
        </w:rPr>
        <w:t> </w:t>
      </w:r>
      <w:r w:rsidRPr="007E01A6">
        <w:rPr>
          <w:rStyle w:val="spellingerror"/>
          <w:rFonts w:eastAsia="Calibri"/>
          <w:sz w:val="28"/>
          <w:szCs w:val="28"/>
        </w:rPr>
        <w:t>окраску</w:t>
      </w:r>
      <w:r w:rsidRPr="007E01A6">
        <w:rPr>
          <w:rStyle w:val="normaltextrun"/>
          <w:sz w:val="28"/>
          <w:szCs w:val="28"/>
          <w:lang w:val="en-US"/>
        </w:rPr>
        <w:t> </w:t>
      </w:r>
      <w:r w:rsidRPr="007E01A6">
        <w:rPr>
          <w:rStyle w:val="spellingerror"/>
          <w:rFonts w:eastAsia="Calibri"/>
          <w:sz w:val="28"/>
          <w:szCs w:val="28"/>
        </w:rPr>
        <w:t>всему</w:t>
      </w:r>
      <w:r w:rsidRPr="007E01A6">
        <w:rPr>
          <w:rStyle w:val="normaltextrun"/>
          <w:sz w:val="28"/>
          <w:szCs w:val="28"/>
          <w:lang w:val="en-US"/>
        </w:rPr>
        <w:t> </w:t>
      </w:r>
      <w:r w:rsidRPr="007E01A6">
        <w:rPr>
          <w:rStyle w:val="spellingerror"/>
          <w:rFonts w:eastAsia="Calibri"/>
          <w:sz w:val="28"/>
          <w:szCs w:val="28"/>
        </w:rPr>
        <w:t>происходящему</w:t>
      </w:r>
      <w:r w:rsidRPr="007E01A6">
        <w:rPr>
          <w:rStyle w:val="normaltextrun"/>
          <w:sz w:val="28"/>
          <w:szCs w:val="28"/>
        </w:rPr>
        <w:t>,</w:t>
      </w:r>
      <w:r w:rsidRPr="007E01A6">
        <w:rPr>
          <w:rStyle w:val="normaltextrun"/>
          <w:sz w:val="28"/>
          <w:szCs w:val="28"/>
          <w:lang w:val="en-US"/>
        </w:rPr>
        <w:t> </w:t>
      </w:r>
      <w:r w:rsidRPr="007E01A6">
        <w:rPr>
          <w:rStyle w:val="spellingerror"/>
          <w:rFonts w:eastAsia="Calibri"/>
          <w:sz w:val="28"/>
          <w:szCs w:val="28"/>
        </w:rPr>
        <w:t>создаёт</w:t>
      </w:r>
      <w:r w:rsidRPr="007E01A6">
        <w:rPr>
          <w:rStyle w:val="normaltextrun"/>
          <w:sz w:val="28"/>
          <w:szCs w:val="28"/>
          <w:lang w:val="en-US"/>
        </w:rPr>
        <w:t> </w:t>
      </w:r>
      <w:r w:rsidRPr="007E01A6">
        <w:rPr>
          <w:rStyle w:val="spellingerror"/>
          <w:rFonts w:eastAsia="Calibri"/>
          <w:sz w:val="28"/>
          <w:szCs w:val="28"/>
        </w:rPr>
        <w:t>атмосферу</w:t>
      </w:r>
      <w:r w:rsidRPr="007E01A6">
        <w:rPr>
          <w:rStyle w:val="normaltextrun"/>
          <w:sz w:val="28"/>
          <w:szCs w:val="28"/>
          <w:lang w:val="en-US"/>
        </w:rPr>
        <w:t> </w:t>
      </w:r>
      <w:r w:rsidRPr="007E01A6">
        <w:rPr>
          <w:rStyle w:val="spellingerror"/>
          <w:rFonts w:eastAsia="Calibri"/>
          <w:sz w:val="28"/>
          <w:szCs w:val="28"/>
        </w:rPr>
        <w:t>сотворчества</w:t>
      </w:r>
      <w:r w:rsidRPr="007E01A6">
        <w:rPr>
          <w:rStyle w:val="normaltextrun"/>
          <w:sz w:val="28"/>
          <w:szCs w:val="28"/>
        </w:rPr>
        <w:t>,</w:t>
      </w:r>
      <w:r w:rsidRPr="007E01A6">
        <w:rPr>
          <w:rStyle w:val="normaltextrun"/>
          <w:sz w:val="28"/>
          <w:szCs w:val="28"/>
          <w:lang w:val="en-US"/>
        </w:rPr>
        <w:t> </w:t>
      </w:r>
      <w:r w:rsidRPr="007E01A6">
        <w:rPr>
          <w:rStyle w:val="spellingerror"/>
          <w:rFonts w:eastAsia="Calibri"/>
          <w:sz w:val="28"/>
          <w:szCs w:val="28"/>
        </w:rPr>
        <w:t>учит</w:t>
      </w:r>
      <w:r w:rsidRPr="007E01A6">
        <w:rPr>
          <w:rStyle w:val="normaltextrun"/>
          <w:sz w:val="28"/>
          <w:szCs w:val="28"/>
        </w:rPr>
        <w:t>,</w:t>
      </w:r>
      <w:r w:rsidRPr="007E01A6">
        <w:rPr>
          <w:rStyle w:val="normaltextrun"/>
          <w:sz w:val="28"/>
          <w:szCs w:val="28"/>
          <w:lang w:val="en-US"/>
        </w:rPr>
        <w:t> </w:t>
      </w:r>
      <w:r w:rsidRPr="007E01A6">
        <w:rPr>
          <w:rStyle w:val="spellingerror"/>
          <w:rFonts w:eastAsia="Calibri"/>
          <w:sz w:val="28"/>
          <w:szCs w:val="28"/>
        </w:rPr>
        <w:t>помогает</w:t>
      </w:r>
      <w:r w:rsidRPr="007E01A6">
        <w:rPr>
          <w:rStyle w:val="normaltextrun"/>
          <w:sz w:val="28"/>
          <w:szCs w:val="28"/>
          <w:lang w:val="en-US"/>
        </w:rPr>
        <w:t> </w:t>
      </w:r>
      <w:r w:rsidRPr="007E01A6">
        <w:rPr>
          <w:rStyle w:val="spellingerror"/>
          <w:rFonts w:eastAsia="Calibri"/>
          <w:sz w:val="28"/>
          <w:szCs w:val="28"/>
        </w:rPr>
        <w:t>общаться</w:t>
      </w:r>
      <w:r w:rsidRPr="007E01A6">
        <w:rPr>
          <w:rStyle w:val="normaltextrun"/>
          <w:sz w:val="28"/>
          <w:szCs w:val="28"/>
        </w:rPr>
        <w:t>.</w:t>
      </w:r>
      <w:r w:rsidRPr="007E01A6">
        <w:rPr>
          <w:rStyle w:val="eop"/>
          <w:sz w:val="28"/>
          <w:szCs w:val="28"/>
        </w:rPr>
        <w:t> </w:t>
      </w:r>
      <w:r>
        <w:rPr>
          <w:b/>
        </w:rPr>
        <w:t xml:space="preserve">      </w:t>
      </w:r>
    </w:p>
    <w:p w:rsidR="00C15CA1" w:rsidRPr="00436043" w:rsidRDefault="00476742" w:rsidP="00436043">
      <w:pPr>
        <w:pStyle w:val="2"/>
        <w:jc w:val="center"/>
        <w:rPr>
          <w:rFonts w:ascii="Times New Roman" w:hAnsi="Times New Roman" w:cs="Times New Roman"/>
          <w:bCs w:val="0"/>
          <w:i w:val="0"/>
        </w:rPr>
      </w:pPr>
      <w:bookmarkStart w:id="60" w:name="_Toc222822104"/>
      <w:bookmarkStart w:id="61" w:name="_Toc224025532"/>
      <w:r w:rsidRPr="00436043">
        <w:rPr>
          <w:rFonts w:ascii="Times New Roman" w:hAnsi="Times New Roman" w:cs="Times New Roman"/>
          <w:i w:val="0"/>
        </w:rPr>
        <w:lastRenderedPageBreak/>
        <w:t>4.4.</w:t>
      </w:r>
      <w:r w:rsidR="00CA4FF8" w:rsidRPr="00436043">
        <w:rPr>
          <w:rFonts w:ascii="Times New Roman" w:hAnsi="Times New Roman" w:cs="Times New Roman"/>
          <w:bCs w:val="0"/>
          <w:i w:val="0"/>
        </w:rPr>
        <w:t xml:space="preserve">  Партнёрское взаимодействие</w:t>
      </w:r>
      <w:bookmarkEnd w:id="60"/>
      <w:bookmarkEnd w:id="61"/>
    </w:p>
    <w:p w:rsidR="00CA4FF8" w:rsidRPr="005F57CB" w:rsidRDefault="00CA4FF8" w:rsidP="00CA4FF8">
      <w:pPr>
        <w:ind w:right="28" w:firstLine="360"/>
      </w:pPr>
      <w:r w:rsidRPr="005F57CB">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разделяющими в своей деятельности цель и задачи воспитания, ценност</w:t>
      </w:r>
      <w:r w:rsidR="009E26E7">
        <w:t>и и традиции уклада организации- Движение Первых, Орлята России.</w:t>
      </w:r>
    </w:p>
    <w:p w:rsidR="00CA4FF8" w:rsidRPr="005F57CB" w:rsidRDefault="00CA4FF8" w:rsidP="009E26E7">
      <w:pPr>
        <w:ind w:right="28" w:firstLine="360"/>
      </w:pPr>
      <w:r w:rsidRPr="005F57CB">
        <w:t>Привлечение воспитательного потенциала партнерского взаимодействия предусматривает:</w:t>
      </w:r>
    </w:p>
    <w:p w:rsidR="00CA4FF8" w:rsidRPr="005F57CB" w:rsidRDefault="00CA4FF8" w:rsidP="009E26E7">
      <w:pPr>
        <w:ind w:left="28" w:right="28" w:firstLine="332"/>
      </w:pPr>
      <w:r w:rsidRPr="005F57CB">
        <w:t>участие предст</w:t>
      </w:r>
      <w:r w:rsidR="009E26E7">
        <w:t xml:space="preserve">авителей организаций-партнеров </w:t>
      </w:r>
      <w:r w:rsidRPr="005F57CB">
        <w:t>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w:t>
      </w:r>
      <w:r>
        <w:t xml:space="preserve"> </w:t>
      </w:r>
      <w:r w:rsidRPr="005F57CB">
        <w:t>тематические праздники, торжественные мероприятия и другие); проведение на базе организаций-партнеров отдельных занятий, тематических событий, отдельных мероприятий и акций;</w:t>
      </w:r>
    </w:p>
    <w:p w:rsidR="00CA4FF8" w:rsidRPr="005F57CB" w:rsidRDefault="00CA4FF8" w:rsidP="009E26E7">
      <w:pPr>
        <w:ind w:left="28" w:right="28" w:firstLine="332"/>
      </w:pPr>
      <w:r w:rsidRPr="005F57CB">
        <w:t xml:space="preserve">совместная реализация тематических </w:t>
      </w:r>
      <w:r w:rsidR="009E26E7">
        <w:t>смен</w:t>
      </w:r>
      <w:r w:rsidRPr="005F57CB">
        <w:t>;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rsidR="00CA4FF8" w:rsidRPr="005F57CB" w:rsidRDefault="00CA4FF8" w:rsidP="009E26E7">
      <w:pPr>
        <w:ind w:left="28" w:right="28" w:firstLine="332"/>
      </w:pPr>
      <w:r w:rsidRPr="005F57CB">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CA4FF8" w:rsidRPr="00436043" w:rsidRDefault="000F3DF1" w:rsidP="00436043">
      <w:pPr>
        <w:pStyle w:val="2"/>
        <w:jc w:val="center"/>
        <w:rPr>
          <w:rFonts w:ascii="Times New Roman" w:hAnsi="Times New Roman" w:cs="Times New Roman"/>
          <w:i w:val="0"/>
        </w:rPr>
      </w:pPr>
      <w:bookmarkStart w:id="62" w:name="_Toc222822105"/>
      <w:bookmarkStart w:id="63" w:name="_Toc224025533"/>
      <w:r w:rsidRPr="00436043">
        <w:rPr>
          <w:rFonts w:ascii="Times New Roman" w:hAnsi="Times New Roman" w:cs="Times New Roman"/>
          <w:bCs w:val="0"/>
          <w:i w:val="0"/>
        </w:rPr>
        <w:t>4.</w:t>
      </w:r>
      <w:r w:rsidRPr="00C806CC">
        <w:rPr>
          <w:rFonts w:ascii="Times New Roman" w:hAnsi="Times New Roman" w:cs="Times New Roman"/>
          <w:bCs w:val="0"/>
          <w:i w:val="0"/>
        </w:rPr>
        <w:t>5</w:t>
      </w:r>
      <w:r w:rsidR="009E26E7" w:rsidRPr="00436043">
        <w:rPr>
          <w:rFonts w:ascii="Times New Roman" w:hAnsi="Times New Roman" w:cs="Times New Roman"/>
          <w:i w:val="0"/>
        </w:rPr>
        <w:t xml:space="preserve"> Взаимодействие с родительским сообществом</w:t>
      </w:r>
      <w:bookmarkEnd w:id="62"/>
      <w:bookmarkEnd w:id="63"/>
    </w:p>
    <w:p w:rsidR="009E26E7" w:rsidRPr="005F57CB" w:rsidRDefault="009E26E7" w:rsidP="009E26E7">
      <w:pPr>
        <w:suppressAutoHyphens w:val="0"/>
        <w:spacing w:after="5" w:line="305" w:lineRule="auto"/>
        <w:ind w:right="28" w:firstLine="567"/>
      </w:pPr>
      <w:r w:rsidRPr="005F57CB">
        <w:t xml:space="preserve">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 </w:t>
      </w:r>
      <w:r w:rsidR="00AE6B83">
        <w:t>:</w:t>
      </w:r>
    </w:p>
    <w:p w:rsidR="00AE6B83" w:rsidRDefault="009E26E7" w:rsidP="00AE6B83">
      <w:pPr>
        <w:ind w:left="28" w:right="28" w:firstLine="539"/>
      </w:pPr>
      <w:r w:rsidRPr="005F57CB">
        <w:t xml:space="preserve">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w:t>
      </w:r>
      <w:r w:rsidRPr="005F57CB">
        <w:lastRenderedPageBreak/>
        <w:t xml:space="preserve">помощью информации на сайте организации, в социальных сетях и мессенджерах; </w:t>
      </w:r>
    </w:p>
    <w:p w:rsidR="00AE6B83" w:rsidRDefault="009E26E7" w:rsidP="00AE6B83">
      <w:pPr>
        <w:ind w:left="28" w:right="28" w:firstLine="539"/>
      </w:pPr>
      <w:r w:rsidRPr="005F57CB">
        <w:t xml:space="preserve">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 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 </w:t>
      </w:r>
    </w:p>
    <w:p w:rsidR="00AE6B83" w:rsidRDefault="009E26E7" w:rsidP="00AE6B83">
      <w:pPr>
        <w:ind w:left="28" w:right="28"/>
      </w:pPr>
      <w:r w:rsidRPr="005F57CB">
        <w:t>размещение информационных стендов в местах, отведенных для общения детей и родителя (родителей) или законного представителя  с информацией, полезной для родителей или законных представителей общелагерного уровня;</w:t>
      </w:r>
    </w:p>
    <w:p w:rsidR="009E26E7" w:rsidRDefault="009E26E7" w:rsidP="00AE6B83">
      <w:pPr>
        <w:ind w:left="28" w:right="28" w:firstLine="680"/>
      </w:pPr>
      <w:r w:rsidRPr="005F57CB">
        <w:t>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rsidR="00F671A8" w:rsidRPr="00436043" w:rsidRDefault="000F3DF1" w:rsidP="00436043">
      <w:pPr>
        <w:pStyle w:val="2"/>
        <w:jc w:val="center"/>
        <w:rPr>
          <w:rFonts w:ascii="Times New Roman" w:hAnsi="Times New Roman" w:cs="Times New Roman"/>
          <w:i w:val="0"/>
        </w:rPr>
      </w:pPr>
      <w:bookmarkStart w:id="64" w:name="_Toc222822106"/>
      <w:bookmarkStart w:id="65" w:name="_Toc224025534"/>
      <w:r w:rsidRPr="00436043">
        <w:rPr>
          <w:rFonts w:ascii="Times New Roman" w:hAnsi="Times New Roman" w:cs="Times New Roman"/>
          <w:i w:val="0"/>
        </w:rPr>
        <w:t>4.6</w:t>
      </w:r>
      <w:r w:rsidR="00B15B81" w:rsidRPr="00436043">
        <w:rPr>
          <w:rFonts w:ascii="Times New Roman" w:hAnsi="Times New Roman" w:cs="Times New Roman"/>
          <w:i w:val="0"/>
        </w:rPr>
        <w:t xml:space="preserve"> </w:t>
      </w:r>
      <w:r w:rsidR="00F671A8" w:rsidRPr="00436043">
        <w:rPr>
          <w:rFonts w:ascii="Times New Roman" w:hAnsi="Times New Roman" w:cs="Times New Roman"/>
          <w:i w:val="0"/>
        </w:rPr>
        <w:t>Кадровое обеспечение</w:t>
      </w:r>
      <w:bookmarkEnd w:id="64"/>
      <w:bookmarkEnd w:id="65"/>
    </w:p>
    <w:p w:rsidR="00B15B81" w:rsidRPr="00436043" w:rsidRDefault="00F671A8" w:rsidP="00436043">
      <w:pPr>
        <w:suppressAutoHyphens w:val="0"/>
        <w:spacing w:after="5" w:line="305" w:lineRule="auto"/>
        <w:ind w:right="28" w:firstLine="567"/>
      </w:pPr>
      <w:r w:rsidRPr="005F57CB">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w:t>
      </w:r>
      <w:r w:rsidRPr="005F57CB">
        <w:lastRenderedPageBreak/>
        <w:t>поддержки педагогических работников и вожатых; систему методического обеспечения деятельности вожатскопедагогического состава; систему наставничества и преемственности в трудовом коллектив организации отдыха детей и их оздоровления.</w:t>
      </w:r>
    </w:p>
    <w:p w:rsidR="00B15B81" w:rsidRPr="004612E3" w:rsidRDefault="00B15B81" w:rsidP="00B15B81">
      <w:pPr>
        <w:spacing w:after="0"/>
        <w:rPr>
          <w:b/>
          <w:i/>
        </w:rPr>
      </w:pPr>
      <w:r>
        <w:rPr>
          <w:b/>
          <w:i/>
        </w:rPr>
        <w:t xml:space="preserve">Кадровое обеспечение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513"/>
      </w:tblGrid>
      <w:tr w:rsidR="00B15B81" w:rsidRPr="00A50D0E" w:rsidTr="00AE2471">
        <w:trPr>
          <w:trHeight w:val="418"/>
        </w:trPr>
        <w:tc>
          <w:tcPr>
            <w:tcW w:w="2410" w:type="dxa"/>
          </w:tcPr>
          <w:p w:rsidR="00B15B81" w:rsidRPr="00A50D0E" w:rsidRDefault="00B15B81" w:rsidP="00AE2471">
            <w:pPr>
              <w:pStyle w:val="aff0"/>
              <w:rPr>
                <w:sz w:val="28"/>
                <w:szCs w:val="28"/>
              </w:rPr>
            </w:pPr>
            <w:r w:rsidRPr="00A50D0E">
              <w:rPr>
                <w:sz w:val="28"/>
                <w:szCs w:val="28"/>
              </w:rPr>
              <w:t>Направление программы</w:t>
            </w:r>
          </w:p>
        </w:tc>
        <w:tc>
          <w:tcPr>
            <w:tcW w:w="7513" w:type="dxa"/>
          </w:tcPr>
          <w:p w:rsidR="00B15B81" w:rsidRPr="00A50D0E" w:rsidRDefault="00B15B81" w:rsidP="00AE2471">
            <w:pPr>
              <w:pStyle w:val="aff0"/>
              <w:rPr>
                <w:sz w:val="28"/>
                <w:szCs w:val="28"/>
              </w:rPr>
            </w:pPr>
            <w:r w:rsidRPr="00A50D0E">
              <w:rPr>
                <w:sz w:val="28"/>
                <w:szCs w:val="28"/>
              </w:rPr>
              <w:t xml:space="preserve">Кадры </w:t>
            </w:r>
          </w:p>
        </w:tc>
      </w:tr>
      <w:tr w:rsidR="00B15B81" w:rsidRPr="00A50D0E" w:rsidTr="00AE2471">
        <w:trPr>
          <w:trHeight w:val="418"/>
        </w:trPr>
        <w:tc>
          <w:tcPr>
            <w:tcW w:w="2410" w:type="dxa"/>
          </w:tcPr>
          <w:p w:rsidR="00B15B81" w:rsidRPr="00A50D0E" w:rsidRDefault="004210CF" w:rsidP="00AE2471">
            <w:pPr>
              <w:pStyle w:val="aff0"/>
              <w:rPr>
                <w:sz w:val="28"/>
                <w:szCs w:val="28"/>
              </w:rPr>
            </w:pPr>
            <w:r>
              <w:rPr>
                <w:sz w:val="28"/>
                <w:szCs w:val="28"/>
              </w:rPr>
              <w:t>л</w:t>
            </w:r>
            <w:r w:rsidR="00B15B81" w:rsidRPr="00A50D0E">
              <w:rPr>
                <w:sz w:val="28"/>
                <w:szCs w:val="28"/>
              </w:rPr>
              <w:t>агерь с дневным пребыванием детей</w:t>
            </w:r>
            <w:r w:rsidR="00244C5B">
              <w:rPr>
                <w:sz w:val="28"/>
                <w:szCs w:val="28"/>
              </w:rPr>
              <w:t xml:space="preserve"> «</w:t>
            </w:r>
            <w:r>
              <w:rPr>
                <w:sz w:val="28"/>
                <w:szCs w:val="28"/>
              </w:rPr>
              <w:t>Крепыш»</w:t>
            </w:r>
          </w:p>
        </w:tc>
        <w:tc>
          <w:tcPr>
            <w:tcW w:w="7513" w:type="dxa"/>
          </w:tcPr>
          <w:p w:rsidR="00B15B81" w:rsidRPr="00A50D0E" w:rsidRDefault="00B15B81" w:rsidP="00AE2471">
            <w:pPr>
              <w:pStyle w:val="aff0"/>
              <w:rPr>
                <w:sz w:val="28"/>
                <w:szCs w:val="28"/>
              </w:rPr>
            </w:pPr>
            <w:r w:rsidRPr="00A50D0E">
              <w:rPr>
                <w:sz w:val="28"/>
                <w:szCs w:val="28"/>
              </w:rPr>
              <w:t>Начальник лагеря</w:t>
            </w:r>
          </w:p>
          <w:p w:rsidR="00B15B81" w:rsidRPr="00A50D0E" w:rsidRDefault="00B15B81" w:rsidP="00AE2471">
            <w:pPr>
              <w:pStyle w:val="aff0"/>
              <w:rPr>
                <w:sz w:val="28"/>
                <w:szCs w:val="28"/>
              </w:rPr>
            </w:pPr>
            <w:r w:rsidRPr="00A50D0E">
              <w:rPr>
                <w:sz w:val="28"/>
                <w:szCs w:val="28"/>
              </w:rPr>
              <w:t>Воспитатели</w:t>
            </w:r>
          </w:p>
          <w:p w:rsidR="00B15B81" w:rsidRPr="00EF5AC7" w:rsidRDefault="00B15B81" w:rsidP="00AE2471">
            <w:pPr>
              <w:pStyle w:val="aff0"/>
              <w:rPr>
                <w:sz w:val="28"/>
                <w:szCs w:val="28"/>
              </w:rPr>
            </w:pPr>
            <w:r w:rsidRPr="00EF5AC7">
              <w:rPr>
                <w:sz w:val="28"/>
                <w:szCs w:val="28"/>
              </w:rPr>
              <w:t>Медицинский работник (по согласованию)</w:t>
            </w:r>
          </w:p>
          <w:p w:rsidR="00B15B81" w:rsidRPr="00A50D0E" w:rsidRDefault="00244C5B" w:rsidP="00AE2471">
            <w:pPr>
              <w:pStyle w:val="aff0"/>
              <w:rPr>
                <w:sz w:val="28"/>
                <w:szCs w:val="28"/>
              </w:rPr>
            </w:pPr>
            <w:r>
              <w:rPr>
                <w:sz w:val="28"/>
                <w:szCs w:val="28"/>
              </w:rPr>
              <w:t>Инструктор по физической культуре</w:t>
            </w:r>
          </w:p>
        </w:tc>
      </w:tr>
    </w:tbl>
    <w:p w:rsidR="00F671A8" w:rsidRPr="000F3DF1" w:rsidRDefault="000F3DF1" w:rsidP="00436043">
      <w:pPr>
        <w:pStyle w:val="2"/>
        <w:ind w:left="0" w:firstLine="0"/>
        <w:jc w:val="center"/>
        <w:rPr>
          <w:rFonts w:ascii="Times New Roman" w:hAnsi="Times New Roman" w:cs="Times New Roman"/>
          <w:i w:val="0"/>
        </w:rPr>
      </w:pPr>
      <w:bookmarkStart w:id="66" w:name="_Toc222822107"/>
      <w:bookmarkStart w:id="67" w:name="_Toc224025535"/>
      <w:r w:rsidRPr="000F3DF1">
        <w:rPr>
          <w:i w:val="0"/>
        </w:rPr>
        <w:t>4.</w:t>
      </w:r>
      <w:r w:rsidRPr="000F3DF1">
        <w:rPr>
          <w:i w:val="0"/>
          <w:lang w:val="en-US"/>
        </w:rPr>
        <w:t>7</w:t>
      </w:r>
      <w:r w:rsidR="00EB27DD" w:rsidRPr="000F3DF1">
        <w:rPr>
          <w:rFonts w:ascii="Times New Roman" w:hAnsi="Times New Roman" w:cs="Times New Roman"/>
          <w:i w:val="0"/>
        </w:rPr>
        <w:t xml:space="preserve"> </w:t>
      </w:r>
      <w:r w:rsidR="001F3396" w:rsidRPr="000F3DF1">
        <w:rPr>
          <w:rFonts w:ascii="Times New Roman" w:hAnsi="Times New Roman" w:cs="Times New Roman"/>
          <w:i w:val="0"/>
        </w:rPr>
        <w:t>Методическое обеспечение</w:t>
      </w:r>
      <w:bookmarkEnd w:id="66"/>
      <w:bookmarkEnd w:id="67"/>
    </w:p>
    <w:p w:rsidR="001F3396" w:rsidRDefault="00EB27DD" w:rsidP="00EB27DD">
      <w:pPr>
        <w:suppressAutoHyphens w:val="0"/>
        <w:spacing w:after="5" w:line="305" w:lineRule="auto"/>
        <w:ind w:right="28" w:firstLine="567"/>
      </w:pPr>
      <w:r w:rsidRPr="005F57CB">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w:t>
      </w:r>
    </w:p>
    <w:p w:rsidR="00EB27DD" w:rsidRPr="00A50D0E" w:rsidRDefault="00EB27DD" w:rsidP="00EB27DD">
      <w:pPr>
        <w:spacing w:after="0"/>
        <w:ind w:firstLine="567"/>
      </w:pPr>
      <w:r w:rsidRPr="00A50D0E">
        <w:t>В лагере ведется целенаправленная работа по подбору, приобретению и накоплению разработок передового отечественного и международного опыта, выписывается периодическая печать. В методическом кабинете имеются энциклопедии, методическая литература, разработки для проведения общелагерных  мероприятий и отрядной работы, есть возможность получать</w:t>
      </w:r>
      <w:r>
        <w:t xml:space="preserve"> информацию в библиотеках с. Тушнолобово, с. Абатское</w:t>
      </w:r>
      <w:r w:rsidRPr="00A50D0E">
        <w:t xml:space="preserve">,  через  Интернет. </w:t>
      </w:r>
    </w:p>
    <w:p w:rsidR="00EB27DD" w:rsidRPr="00A50D0E" w:rsidRDefault="00EB27DD" w:rsidP="00EB27DD">
      <w:pPr>
        <w:spacing w:after="0"/>
      </w:pPr>
      <w:r w:rsidRPr="00A50D0E">
        <w:t xml:space="preserve">    Обновляется фонд методической литературы по организации работы с детьми с ограниченными возможностями здоровья, детьми, находящимися в трудной жизненной ситуации, с детьми-сиротами. </w:t>
      </w:r>
    </w:p>
    <w:p w:rsidR="00EB27DD" w:rsidRPr="00A50D0E" w:rsidRDefault="00EB27DD" w:rsidP="00EB27DD">
      <w:pPr>
        <w:spacing w:after="0"/>
      </w:pPr>
      <w:r w:rsidRPr="00A50D0E">
        <w:t xml:space="preserve">   Вся информация о функционировании лагеря выставляется на сайт школы.</w:t>
      </w:r>
    </w:p>
    <w:p w:rsidR="00EB27DD" w:rsidRPr="00A50D0E" w:rsidRDefault="00EB27DD" w:rsidP="00EB27DD">
      <w:pPr>
        <w:spacing w:after="0"/>
        <w:contextualSpacing/>
        <w:rPr>
          <w:u w:val="single"/>
        </w:rPr>
      </w:pPr>
      <w:r w:rsidRPr="00A50D0E">
        <w:rPr>
          <w:u w:val="single"/>
        </w:rPr>
        <w:t xml:space="preserve">Методическая работа осуществляется посредством следующих форм: </w:t>
      </w:r>
    </w:p>
    <w:p w:rsidR="00EB27DD" w:rsidRPr="00A50D0E" w:rsidRDefault="00EB27DD" w:rsidP="00E41B07">
      <w:pPr>
        <w:numPr>
          <w:ilvl w:val="0"/>
          <w:numId w:val="10"/>
        </w:numPr>
        <w:suppressAutoHyphens w:val="0"/>
        <w:spacing w:after="0" w:line="240" w:lineRule="auto"/>
        <w:ind w:left="0"/>
      </w:pPr>
      <w:r w:rsidRPr="00A50D0E">
        <w:t>Педагогический совет</w:t>
      </w:r>
    </w:p>
    <w:p w:rsidR="00EB27DD" w:rsidRPr="00A50D0E" w:rsidRDefault="00EB27DD" w:rsidP="00E41B07">
      <w:pPr>
        <w:numPr>
          <w:ilvl w:val="0"/>
          <w:numId w:val="10"/>
        </w:numPr>
        <w:suppressAutoHyphens w:val="0"/>
        <w:spacing w:after="0" w:line="240" w:lineRule="auto"/>
        <w:ind w:left="0"/>
      </w:pPr>
      <w:r w:rsidRPr="00A50D0E">
        <w:t>Ежедневные планерки (в период смены)</w:t>
      </w:r>
    </w:p>
    <w:p w:rsidR="00EB27DD" w:rsidRPr="00A50D0E" w:rsidRDefault="00EB27DD" w:rsidP="00E41B07">
      <w:pPr>
        <w:numPr>
          <w:ilvl w:val="0"/>
          <w:numId w:val="10"/>
        </w:numPr>
        <w:suppressAutoHyphens w:val="0"/>
        <w:spacing w:after="0" w:line="240" w:lineRule="auto"/>
        <w:ind w:left="0"/>
      </w:pPr>
      <w:r w:rsidRPr="00A50D0E">
        <w:t>Творческие мастерские</w:t>
      </w:r>
    </w:p>
    <w:p w:rsidR="00EB27DD" w:rsidRPr="00A50D0E" w:rsidRDefault="00EB27DD" w:rsidP="00E41B07">
      <w:pPr>
        <w:numPr>
          <w:ilvl w:val="0"/>
          <w:numId w:val="10"/>
        </w:numPr>
        <w:suppressAutoHyphens w:val="0"/>
        <w:spacing w:after="0" w:line="240" w:lineRule="auto"/>
        <w:ind w:left="0"/>
      </w:pPr>
      <w:r w:rsidRPr="00A50D0E">
        <w:t>Презентация работы воспитателей и вожатых</w:t>
      </w:r>
    </w:p>
    <w:p w:rsidR="00EB27DD" w:rsidRPr="00A50D0E" w:rsidRDefault="00EB27DD" w:rsidP="00E41B07">
      <w:pPr>
        <w:numPr>
          <w:ilvl w:val="0"/>
          <w:numId w:val="10"/>
        </w:numPr>
        <w:suppressAutoHyphens w:val="0"/>
        <w:spacing w:after="0" w:line="240" w:lineRule="auto"/>
        <w:ind w:left="0"/>
      </w:pPr>
      <w:r w:rsidRPr="00A50D0E">
        <w:t>Разработка и защита социально-значимых проектов</w:t>
      </w:r>
    </w:p>
    <w:p w:rsidR="00EB27DD" w:rsidRPr="00A50D0E" w:rsidRDefault="00EB27DD" w:rsidP="00E41B07">
      <w:pPr>
        <w:numPr>
          <w:ilvl w:val="0"/>
          <w:numId w:val="10"/>
        </w:numPr>
        <w:suppressAutoHyphens w:val="0"/>
        <w:spacing w:after="0" w:line="240" w:lineRule="auto"/>
        <w:ind w:left="0"/>
      </w:pPr>
      <w:r w:rsidRPr="00A50D0E">
        <w:t>Психолого-педагогический консилиум</w:t>
      </w:r>
    </w:p>
    <w:p w:rsidR="00EB27DD" w:rsidRPr="00A50D0E" w:rsidRDefault="00EB27DD" w:rsidP="00E41B07">
      <w:pPr>
        <w:numPr>
          <w:ilvl w:val="0"/>
          <w:numId w:val="10"/>
        </w:numPr>
        <w:suppressAutoHyphens w:val="0"/>
        <w:spacing w:after="0" w:line="240" w:lineRule="auto"/>
        <w:ind w:left="0"/>
      </w:pPr>
      <w:r w:rsidRPr="00A50D0E">
        <w:t>Индивидуальные и групповые тематические консультации</w:t>
      </w:r>
    </w:p>
    <w:p w:rsidR="00EB27DD" w:rsidRPr="00A50D0E" w:rsidRDefault="00EB27DD" w:rsidP="00E41B07">
      <w:pPr>
        <w:numPr>
          <w:ilvl w:val="0"/>
          <w:numId w:val="10"/>
        </w:numPr>
        <w:suppressAutoHyphens w:val="0"/>
        <w:spacing w:after="0" w:line="240" w:lineRule="auto"/>
        <w:ind w:left="0"/>
      </w:pPr>
      <w:r w:rsidRPr="00A50D0E">
        <w:t>Наставничество</w:t>
      </w:r>
    </w:p>
    <w:p w:rsidR="00EB27DD" w:rsidRDefault="00EB27DD" w:rsidP="00EB27DD">
      <w:pPr>
        <w:spacing w:after="0"/>
        <w:contextualSpacing/>
      </w:pPr>
    </w:p>
    <w:p w:rsidR="00EB27DD" w:rsidRPr="00436043" w:rsidRDefault="000F3DF1" w:rsidP="00436043">
      <w:pPr>
        <w:pStyle w:val="2"/>
        <w:jc w:val="center"/>
        <w:rPr>
          <w:rFonts w:ascii="Times New Roman" w:hAnsi="Times New Roman" w:cs="Times New Roman"/>
          <w:i w:val="0"/>
        </w:rPr>
      </w:pPr>
      <w:bookmarkStart w:id="68" w:name="_Toc222822108"/>
      <w:bookmarkStart w:id="69" w:name="_Toc224025536"/>
      <w:r w:rsidRPr="00436043">
        <w:rPr>
          <w:rFonts w:ascii="Times New Roman" w:hAnsi="Times New Roman" w:cs="Times New Roman"/>
          <w:i w:val="0"/>
        </w:rPr>
        <w:lastRenderedPageBreak/>
        <w:t>4.</w:t>
      </w:r>
      <w:r w:rsidRPr="00436043">
        <w:rPr>
          <w:rFonts w:ascii="Times New Roman" w:hAnsi="Times New Roman" w:cs="Times New Roman"/>
          <w:i w:val="0"/>
          <w:lang w:val="en-US"/>
        </w:rPr>
        <w:t>8</w:t>
      </w:r>
      <w:r w:rsidR="00BB5143" w:rsidRPr="00436043">
        <w:rPr>
          <w:rFonts w:ascii="Times New Roman" w:hAnsi="Times New Roman" w:cs="Times New Roman"/>
          <w:i w:val="0"/>
        </w:rPr>
        <w:t xml:space="preserve"> </w:t>
      </w:r>
      <w:r w:rsidR="00EB27DD" w:rsidRPr="00436043">
        <w:rPr>
          <w:rFonts w:ascii="Times New Roman" w:hAnsi="Times New Roman" w:cs="Times New Roman"/>
          <w:i w:val="0"/>
        </w:rPr>
        <w:t>Материально-техническое обеспечение</w:t>
      </w:r>
      <w:bookmarkEnd w:id="68"/>
      <w:bookmarkEnd w:id="69"/>
    </w:p>
    <w:p w:rsidR="00BB5143" w:rsidRDefault="00BB5143" w:rsidP="00BB5143">
      <w:pPr>
        <w:suppressAutoHyphens w:val="0"/>
        <w:spacing w:after="5" w:line="305" w:lineRule="auto"/>
        <w:ind w:right="28" w:firstLine="567"/>
      </w:pPr>
      <w:r w:rsidRPr="005F57CB">
        <w:t>Материально-техническое обеспечение реализации Программы 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w:t>
      </w:r>
    </w:p>
    <w:p w:rsidR="003A2E55" w:rsidRPr="003A2E55" w:rsidRDefault="001A6E63" w:rsidP="00E41B07">
      <w:pPr>
        <w:pStyle w:val="af1"/>
        <w:numPr>
          <w:ilvl w:val="0"/>
          <w:numId w:val="52"/>
        </w:numPr>
        <w:spacing w:after="0"/>
        <w:ind w:left="385" w:right="28" w:hanging="357"/>
        <w:rPr>
          <w:rFonts w:ascii="Times New Roman" w:hAnsi="Times New Roman" w:cs="Times New Roman"/>
        </w:rPr>
      </w:pPr>
      <w:r w:rsidRPr="003A2E55">
        <w:rPr>
          <w:rFonts w:ascii="Times New Roman" w:hAnsi="Times New Roman" w:cs="Times New Roman"/>
        </w:rPr>
        <w:t>Флагшток, Государственный флаг Российской Федерации, флаг</w:t>
      </w:r>
      <w:r w:rsidR="003A2E55" w:rsidRPr="003A2E55">
        <w:rPr>
          <w:rFonts w:ascii="Times New Roman" w:hAnsi="Times New Roman" w:cs="Times New Roman"/>
        </w:rPr>
        <w:t xml:space="preserve"> субъекта Российской Федерации;</w:t>
      </w:r>
    </w:p>
    <w:p w:rsidR="003A2E55" w:rsidRPr="003A2E55" w:rsidRDefault="001A6E63" w:rsidP="00E41B07">
      <w:pPr>
        <w:pStyle w:val="af1"/>
        <w:numPr>
          <w:ilvl w:val="0"/>
          <w:numId w:val="52"/>
        </w:numPr>
        <w:spacing w:after="0"/>
        <w:ind w:left="385" w:right="28" w:hanging="357"/>
        <w:rPr>
          <w:rFonts w:ascii="Times New Roman" w:hAnsi="Times New Roman" w:cs="Times New Roman"/>
        </w:rPr>
      </w:pPr>
      <w:r w:rsidRPr="003A2E55">
        <w:rPr>
          <w:rFonts w:ascii="Times New Roman" w:hAnsi="Times New Roman" w:cs="Times New Roman"/>
        </w:rPr>
        <w:t>Материалы для оформления и творчества детей.</w:t>
      </w:r>
    </w:p>
    <w:p w:rsidR="003A2E55" w:rsidRPr="003A2E55" w:rsidRDefault="001A6E63" w:rsidP="00E41B07">
      <w:pPr>
        <w:pStyle w:val="af1"/>
        <w:numPr>
          <w:ilvl w:val="0"/>
          <w:numId w:val="52"/>
        </w:numPr>
        <w:spacing w:after="0"/>
        <w:ind w:left="385" w:right="28" w:hanging="357"/>
        <w:rPr>
          <w:rFonts w:ascii="Times New Roman" w:hAnsi="Times New Roman" w:cs="Times New Roman"/>
        </w:rPr>
      </w:pPr>
      <w:r w:rsidRPr="003A2E55">
        <w:rPr>
          <w:rFonts w:ascii="Times New Roman" w:hAnsi="Times New Roman" w:cs="Times New Roman"/>
        </w:rPr>
        <w:t>Наличие канцелярских принадлежностей.</w:t>
      </w:r>
    </w:p>
    <w:p w:rsidR="003A2E55" w:rsidRPr="003A2E55" w:rsidRDefault="001A6E63" w:rsidP="00E41B07">
      <w:pPr>
        <w:pStyle w:val="af1"/>
        <w:numPr>
          <w:ilvl w:val="0"/>
          <w:numId w:val="52"/>
        </w:numPr>
        <w:spacing w:after="0"/>
        <w:ind w:left="385" w:right="28" w:hanging="357"/>
        <w:rPr>
          <w:rFonts w:ascii="Times New Roman" w:hAnsi="Times New Roman" w:cs="Times New Roman"/>
        </w:rPr>
      </w:pPr>
      <w:r w:rsidRPr="003A2E55">
        <w:rPr>
          <w:rFonts w:ascii="Times New Roman" w:hAnsi="Times New Roman" w:cs="Times New Roman"/>
        </w:rPr>
        <w:t>Аудиоматериалы и видеотехника.</w:t>
      </w:r>
    </w:p>
    <w:p w:rsidR="003A2E55" w:rsidRPr="003A2E55" w:rsidRDefault="001A6E63" w:rsidP="00E41B07">
      <w:pPr>
        <w:pStyle w:val="af1"/>
        <w:numPr>
          <w:ilvl w:val="0"/>
          <w:numId w:val="52"/>
        </w:numPr>
        <w:spacing w:after="0"/>
        <w:ind w:left="385" w:right="28" w:hanging="357"/>
        <w:rPr>
          <w:rFonts w:ascii="Times New Roman" w:hAnsi="Times New Roman" w:cs="Times New Roman"/>
        </w:rPr>
      </w:pPr>
      <w:r w:rsidRPr="003A2E55">
        <w:rPr>
          <w:rFonts w:ascii="Times New Roman" w:hAnsi="Times New Roman" w:cs="Times New Roman"/>
        </w:rPr>
        <w:t xml:space="preserve"> Призы и награды для стимулирования. </w:t>
      </w:r>
    </w:p>
    <w:p w:rsidR="001A6E63" w:rsidRPr="003A2E55" w:rsidRDefault="001A6E63" w:rsidP="00E41B07">
      <w:pPr>
        <w:pStyle w:val="af1"/>
        <w:numPr>
          <w:ilvl w:val="0"/>
          <w:numId w:val="52"/>
        </w:numPr>
        <w:spacing w:after="0"/>
        <w:ind w:left="385" w:right="28" w:hanging="357"/>
        <w:rPr>
          <w:rFonts w:ascii="Times New Roman" w:hAnsi="Times New Roman" w:cs="Times New Roman"/>
        </w:rPr>
      </w:pPr>
      <w:r w:rsidRPr="003A2E55">
        <w:rPr>
          <w:rFonts w:ascii="Times New Roman" w:hAnsi="Times New Roman" w:cs="Times New Roman"/>
        </w:rPr>
        <w:t>Спортивные площадки и спортивный инвентарь</w:t>
      </w:r>
    </w:p>
    <w:p w:rsidR="001A6E63" w:rsidRPr="00A50D0E" w:rsidRDefault="001A6E63" w:rsidP="001A6E63">
      <w:pPr>
        <w:spacing w:after="0"/>
        <w:ind w:hanging="36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0"/>
        <w:gridCol w:w="6641"/>
      </w:tblGrid>
      <w:tr w:rsidR="001A6E63" w:rsidRPr="00A50D0E" w:rsidTr="00AE2471">
        <w:tc>
          <w:tcPr>
            <w:tcW w:w="3390" w:type="dxa"/>
          </w:tcPr>
          <w:p w:rsidR="001A6E63" w:rsidRPr="00A50D0E" w:rsidRDefault="001A6E63" w:rsidP="00AE2471">
            <w:pPr>
              <w:spacing w:after="0"/>
              <w:rPr>
                <w:b/>
              </w:rPr>
            </w:pPr>
            <w:r>
              <w:rPr>
                <w:b/>
              </w:rPr>
              <w:t>Н</w:t>
            </w:r>
            <w:r w:rsidRPr="00A50D0E">
              <w:rPr>
                <w:b/>
              </w:rPr>
              <w:t>азвание</w:t>
            </w:r>
          </w:p>
        </w:tc>
        <w:tc>
          <w:tcPr>
            <w:tcW w:w="6641" w:type="dxa"/>
          </w:tcPr>
          <w:p w:rsidR="001A6E63" w:rsidRPr="00A50D0E" w:rsidRDefault="001A6E63" w:rsidP="00AE2471">
            <w:pPr>
              <w:spacing w:after="0"/>
              <w:rPr>
                <w:b/>
              </w:rPr>
            </w:pPr>
            <w:r>
              <w:rPr>
                <w:b/>
              </w:rPr>
              <w:t>О</w:t>
            </w:r>
            <w:r w:rsidRPr="00A50D0E">
              <w:rPr>
                <w:b/>
              </w:rPr>
              <w:t>писание</w:t>
            </w:r>
          </w:p>
        </w:tc>
      </w:tr>
      <w:tr w:rsidR="001A6E63" w:rsidRPr="00A50D0E" w:rsidTr="00AE2471">
        <w:tc>
          <w:tcPr>
            <w:tcW w:w="3390" w:type="dxa"/>
          </w:tcPr>
          <w:p w:rsidR="001A6E63" w:rsidRPr="00A50D0E" w:rsidRDefault="001A6E63" w:rsidP="00AE2471">
            <w:pPr>
              <w:spacing w:after="0"/>
            </w:pPr>
            <w:r w:rsidRPr="00A50D0E">
              <w:t>Отрядные комнаты</w:t>
            </w:r>
          </w:p>
        </w:tc>
        <w:tc>
          <w:tcPr>
            <w:tcW w:w="6641" w:type="dxa"/>
          </w:tcPr>
          <w:p w:rsidR="001A6E63" w:rsidRPr="00A50D0E" w:rsidRDefault="001A6E63" w:rsidP="00AE2471">
            <w:pPr>
              <w:spacing w:after="0"/>
            </w:pPr>
            <w:r w:rsidRPr="00A50D0E">
              <w:t xml:space="preserve">Кабинеты </w:t>
            </w:r>
            <w:r>
              <w:t>2</w:t>
            </w:r>
            <w:r w:rsidRPr="00A50D0E">
              <w:t xml:space="preserve"> этажа </w:t>
            </w:r>
          </w:p>
        </w:tc>
      </w:tr>
      <w:tr w:rsidR="001A6E63" w:rsidRPr="00A50D0E" w:rsidTr="00AE2471">
        <w:tc>
          <w:tcPr>
            <w:tcW w:w="3390" w:type="dxa"/>
          </w:tcPr>
          <w:p w:rsidR="001A6E63" w:rsidRPr="00A50D0E" w:rsidRDefault="001A6E63" w:rsidP="00AE2471">
            <w:pPr>
              <w:spacing w:after="0"/>
            </w:pPr>
            <w:r w:rsidRPr="00A50D0E">
              <w:t>Комнаты  для сна</w:t>
            </w:r>
          </w:p>
        </w:tc>
        <w:tc>
          <w:tcPr>
            <w:tcW w:w="6641" w:type="dxa"/>
          </w:tcPr>
          <w:p w:rsidR="001A6E63" w:rsidRPr="00A50D0E" w:rsidRDefault="001A6E63" w:rsidP="00AE2471">
            <w:pPr>
              <w:spacing w:after="0"/>
            </w:pPr>
            <w:r w:rsidRPr="00A50D0E">
              <w:t xml:space="preserve">Кабинеты </w:t>
            </w:r>
            <w:r>
              <w:t>2</w:t>
            </w:r>
            <w:r w:rsidRPr="00A50D0E">
              <w:t xml:space="preserve"> этажа</w:t>
            </w:r>
          </w:p>
        </w:tc>
      </w:tr>
      <w:tr w:rsidR="001A6E63" w:rsidRPr="00A50D0E" w:rsidTr="00AE2471">
        <w:tc>
          <w:tcPr>
            <w:tcW w:w="3390" w:type="dxa"/>
          </w:tcPr>
          <w:p w:rsidR="001A6E63" w:rsidRPr="00A50D0E" w:rsidRDefault="001A6E63" w:rsidP="00AE2471">
            <w:pPr>
              <w:spacing w:after="0"/>
            </w:pPr>
            <w:r w:rsidRPr="00A50D0E">
              <w:t>Спортивная площадка</w:t>
            </w:r>
          </w:p>
        </w:tc>
        <w:tc>
          <w:tcPr>
            <w:tcW w:w="6641" w:type="dxa"/>
          </w:tcPr>
          <w:p w:rsidR="001A6E63" w:rsidRPr="00A50D0E" w:rsidRDefault="001A6E63" w:rsidP="00AE2471">
            <w:pPr>
              <w:spacing w:after="0"/>
            </w:pPr>
            <w:r w:rsidRPr="00A50D0E">
              <w:t xml:space="preserve">Волейбольная, футбольная. </w:t>
            </w:r>
          </w:p>
        </w:tc>
      </w:tr>
      <w:tr w:rsidR="001A6E63" w:rsidRPr="00A50D0E" w:rsidTr="00AE2471">
        <w:tc>
          <w:tcPr>
            <w:tcW w:w="3390" w:type="dxa"/>
          </w:tcPr>
          <w:p w:rsidR="001A6E63" w:rsidRPr="00A50D0E" w:rsidRDefault="001A6E63" w:rsidP="00AE2471">
            <w:pPr>
              <w:spacing w:after="0"/>
            </w:pPr>
            <w:r w:rsidRPr="00A50D0E">
              <w:t>Спортивный зал.</w:t>
            </w:r>
          </w:p>
        </w:tc>
        <w:tc>
          <w:tcPr>
            <w:tcW w:w="6641" w:type="dxa"/>
          </w:tcPr>
          <w:p w:rsidR="001A6E63" w:rsidRPr="00A50D0E" w:rsidRDefault="001A6E63" w:rsidP="00AE2471">
            <w:pPr>
              <w:spacing w:after="0"/>
            </w:pPr>
            <w:r w:rsidRPr="00A50D0E">
              <w:t>Наличие разнообразного спортивного инвентаря</w:t>
            </w:r>
            <w:r>
              <w:t>:</w:t>
            </w:r>
            <w:r w:rsidRPr="00A50D0E">
              <w:t xml:space="preserve"> скакалки, обручи, мячи</w:t>
            </w:r>
            <w:r>
              <w:t>, кегли, т</w:t>
            </w:r>
            <w:r w:rsidRPr="00A50D0E">
              <w:t>еннис, бадминтон.</w:t>
            </w:r>
          </w:p>
        </w:tc>
      </w:tr>
      <w:tr w:rsidR="001A6E63" w:rsidRPr="00A50D0E" w:rsidTr="00AE2471">
        <w:tc>
          <w:tcPr>
            <w:tcW w:w="3390" w:type="dxa"/>
          </w:tcPr>
          <w:p w:rsidR="001A6E63" w:rsidRPr="00EF5AC7" w:rsidRDefault="001A6E63" w:rsidP="00AE2471">
            <w:pPr>
              <w:spacing w:after="0"/>
            </w:pPr>
            <w:r>
              <w:t>Медицинский кабинет. ФАП с. Тушнолобово</w:t>
            </w:r>
          </w:p>
        </w:tc>
        <w:tc>
          <w:tcPr>
            <w:tcW w:w="6641" w:type="dxa"/>
          </w:tcPr>
          <w:p w:rsidR="001A6E63" w:rsidRPr="00EF5AC7" w:rsidRDefault="001A6E63" w:rsidP="00AE2471">
            <w:pPr>
              <w:spacing w:after="0"/>
            </w:pPr>
            <w:r w:rsidRPr="00EF5AC7">
              <w:t>Процедурное помещение: средства оказания первой доврачебной помощи.</w:t>
            </w:r>
          </w:p>
        </w:tc>
      </w:tr>
      <w:tr w:rsidR="001A6E63" w:rsidRPr="00A50D0E" w:rsidTr="00AE2471">
        <w:tc>
          <w:tcPr>
            <w:tcW w:w="3390" w:type="dxa"/>
          </w:tcPr>
          <w:p w:rsidR="001A6E63" w:rsidRPr="00A50D0E" w:rsidRDefault="001A6E63" w:rsidP="00AE2471">
            <w:pPr>
              <w:spacing w:after="0"/>
            </w:pPr>
            <w:r w:rsidRPr="00A50D0E">
              <w:t>Комната отдыха</w:t>
            </w:r>
          </w:p>
        </w:tc>
        <w:tc>
          <w:tcPr>
            <w:tcW w:w="6641" w:type="dxa"/>
          </w:tcPr>
          <w:p w:rsidR="001A6E63" w:rsidRPr="00A50D0E" w:rsidRDefault="001A6E63" w:rsidP="00AE2471">
            <w:pPr>
              <w:spacing w:after="0"/>
            </w:pPr>
            <w:r w:rsidRPr="00A50D0E">
              <w:t xml:space="preserve">Настольные игры:  шашки, </w:t>
            </w:r>
            <w:r>
              <w:t xml:space="preserve">шахматы, </w:t>
            </w:r>
            <w:r w:rsidRPr="00A50D0E">
              <w:t xml:space="preserve">различные </w:t>
            </w:r>
            <w:r>
              <w:t xml:space="preserve">интеллектуальные </w:t>
            </w:r>
            <w:r w:rsidRPr="00A50D0E">
              <w:t>игры для детей, книги, раскраски.</w:t>
            </w:r>
          </w:p>
        </w:tc>
      </w:tr>
      <w:tr w:rsidR="001A6E63" w:rsidRPr="00A50D0E" w:rsidTr="00AE2471">
        <w:tc>
          <w:tcPr>
            <w:tcW w:w="3390" w:type="dxa"/>
          </w:tcPr>
          <w:p w:rsidR="001A6E63" w:rsidRPr="00A50D0E" w:rsidRDefault="001A6E63" w:rsidP="00AE2471">
            <w:pPr>
              <w:spacing w:after="0"/>
            </w:pPr>
            <w:r w:rsidRPr="00A50D0E">
              <w:t xml:space="preserve">Столовая </w:t>
            </w:r>
          </w:p>
        </w:tc>
        <w:tc>
          <w:tcPr>
            <w:tcW w:w="6641" w:type="dxa"/>
          </w:tcPr>
          <w:p w:rsidR="001A6E63" w:rsidRPr="00A50D0E" w:rsidRDefault="001A6E63" w:rsidP="00AE2471">
            <w:pPr>
              <w:spacing w:after="0"/>
              <w:rPr>
                <w:lang w:val="en-US"/>
              </w:rPr>
            </w:pPr>
            <w:r w:rsidRPr="00A50D0E">
              <w:t>Столы, стулья. Столовые принадлежности.</w:t>
            </w:r>
          </w:p>
        </w:tc>
      </w:tr>
      <w:tr w:rsidR="001A6E63" w:rsidRPr="00A50D0E" w:rsidTr="00AE2471">
        <w:tc>
          <w:tcPr>
            <w:tcW w:w="3390" w:type="dxa"/>
          </w:tcPr>
          <w:p w:rsidR="001A6E63" w:rsidRPr="00EF5AC7" w:rsidRDefault="001A6E63" w:rsidP="00AE2471">
            <w:pPr>
              <w:spacing w:after="0"/>
            </w:pPr>
            <w:r w:rsidRPr="00EF5AC7">
              <w:t>Информационно – библ</w:t>
            </w:r>
            <w:r>
              <w:t>иотечный  центр. Сельская библиотека с. Тушнолобово</w:t>
            </w:r>
          </w:p>
        </w:tc>
        <w:tc>
          <w:tcPr>
            <w:tcW w:w="6641" w:type="dxa"/>
          </w:tcPr>
          <w:p w:rsidR="001A6E63" w:rsidRPr="00EF5AC7" w:rsidRDefault="001A6E63" w:rsidP="00AE2471">
            <w:pPr>
              <w:spacing w:after="0"/>
            </w:pPr>
            <w:r w:rsidRPr="00EF5AC7">
              <w:t>Книги, журналы.</w:t>
            </w:r>
          </w:p>
        </w:tc>
      </w:tr>
      <w:tr w:rsidR="001A6E63" w:rsidRPr="00A50D0E" w:rsidTr="00AE2471">
        <w:tc>
          <w:tcPr>
            <w:tcW w:w="3390" w:type="dxa"/>
          </w:tcPr>
          <w:p w:rsidR="001A6E63" w:rsidRPr="00EF5AC7" w:rsidRDefault="001A6E63" w:rsidP="00AE2471">
            <w:pPr>
              <w:spacing w:after="0"/>
            </w:pPr>
            <w:r w:rsidRPr="00EF5AC7">
              <w:t>Компьютерный класс</w:t>
            </w:r>
          </w:p>
        </w:tc>
        <w:tc>
          <w:tcPr>
            <w:tcW w:w="6641" w:type="dxa"/>
          </w:tcPr>
          <w:p w:rsidR="001A6E63" w:rsidRPr="00EF5AC7" w:rsidRDefault="001A6E63" w:rsidP="00AE2471">
            <w:pPr>
              <w:spacing w:after="0"/>
            </w:pPr>
            <w:r w:rsidRPr="00EF5AC7">
              <w:t>Наличие компьютеров.</w:t>
            </w:r>
          </w:p>
        </w:tc>
      </w:tr>
    </w:tbl>
    <w:p w:rsidR="00AF1954" w:rsidRDefault="00AF1954" w:rsidP="00BB5143">
      <w:pPr>
        <w:suppressAutoHyphens w:val="0"/>
        <w:spacing w:after="5" w:line="305" w:lineRule="auto"/>
        <w:ind w:right="28" w:firstLine="567"/>
      </w:pPr>
    </w:p>
    <w:p w:rsidR="001A6E63" w:rsidRPr="00436043" w:rsidRDefault="000F3DF1" w:rsidP="00436043">
      <w:pPr>
        <w:pStyle w:val="2"/>
        <w:jc w:val="center"/>
        <w:rPr>
          <w:rFonts w:ascii="Times New Roman" w:hAnsi="Times New Roman" w:cs="Times New Roman"/>
          <w:i w:val="0"/>
        </w:rPr>
      </w:pPr>
      <w:bookmarkStart w:id="70" w:name="_Toc222822109"/>
      <w:bookmarkStart w:id="71" w:name="_Toc224025537"/>
      <w:r w:rsidRPr="00436043">
        <w:rPr>
          <w:rFonts w:ascii="Times New Roman" w:hAnsi="Times New Roman" w:cs="Times New Roman"/>
          <w:i w:val="0"/>
        </w:rPr>
        <w:t>4.</w:t>
      </w:r>
      <w:r w:rsidRPr="00436043">
        <w:rPr>
          <w:rFonts w:ascii="Times New Roman" w:hAnsi="Times New Roman" w:cs="Times New Roman"/>
          <w:i w:val="0"/>
          <w:lang w:val="en-US"/>
        </w:rPr>
        <w:t>9</w:t>
      </w:r>
      <w:r w:rsidR="00AF1954" w:rsidRPr="00436043">
        <w:rPr>
          <w:rFonts w:ascii="Times New Roman" w:hAnsi="Times New Roman" w:cs="Times New Roman"/>
          <w:i w:val="0"/>
        </w:rPr>
        <w:t xml:space="preserve">  Нормативно-правовое обеспечение программы</w:t>
      </w:r>
      <w:bookmarkEnd w:id="70"/>
      <w:bookmarkEnd w:id="71"/>
    </w:p>
    <w:p w:rsidR="00AF1954" w:rsidRDefault="00AF1954" w:rsidP="00AF1954">
      <w:pPr>
        <w:spacing w:before="20" w:after="0"/>
        <w:rPr>
          <w:b/>
          <w:i/>
        </w:rPr>
      </w:pPr>
    </w:p>
    <w:p w:rsidR="00AF1954" w:rsidRPr="00273698" w:rsidRDefault="00AF1954" w:rsidP="00E41B07">
      <w:pPr>
        <w:pStyle w:val="af1"/>
        <w:numPr>
          <w:ilvl w:val="0"/>
          <w:numId w:val="48"/>
        </w:numPr>
        <w:spacing w:before="20" w:after="0"/>
        <w:ind w:left="0" w:firstLine="0"/>
        <w:rPr>
          <w:rFonts w:ascii="Times New Roman" w:hAnsi="Times New Roman" w:cs="Times New Roman"/>
        </w:rPr>
      </w:pPr>
      <w:r w:rsidRPr="00273698">
        <w:rPr>
          <w:rFonts w:ascii="Times New Roman" w:hAnsi="Times New Roman" w:cs="Times New Roman"/>
        </w:rPr>
        <w:t>«Конституция Российской Федерации» (принята референдумом 12.12.1993г.) с изменениями и дополнениями;</w:t>
      </w:r>
    </w:p>
    <w:p w:rsidR="00AF1954" w:rsidRPr="00273698" w:rsidRDefault="00AF1954" w:rsidP="00E41B07">
      <w:pPr>
        <w:pStyle w:val="af1"/>
        <w:numPr>
          <w:ilvl w:val="0"/>
          <w:numId w:val="48"/>
        </w:numPr>
        <w:spacing w:before="20" w:after="0"/>
        <w:ind w:left="0" w:firstLine="0"/>
        <w:rPr>
          <w:rFonts w:ascii="Times New Roman" w:hAnsi="Times New Roman" w:cs="Times New Roman"/>
          <w:b/>
          <w:i/>
        </w:rPr>
      </w:pPr>
      <w:r w:rsidRPr="00273698">
        <w:rPr>
          <w:rFonts w:ascii="Times New Roman" w:hAnsi="Times New Roman" w:cs="Times New Roman"/>
        </w:rPr>
        <w:t>Конвекция о правах ребёнка;</w:t>
      </w:r>
    </w:p>
    <w:p w:rsidR="00AF1954" w:rsidRDefault="00AF1954" w:rsidP="00E41B07">
      <w:pPr>
        <w:pStyle w:val="af1"/>
        <w:numPr>
          <w:ilvl w:val="0"/>
          <w:numId w:val="48"/>
        </w:numPr>
        <w:spacing w:before="20" w:after="0"/>
        <w:ind w:left="0" w:firstLine="0"/>
        <w:rPr>
          <w:rFonts w:ascii="Times New Roman" w:hAnsi="Times New Roman" w:cs="Times New Roman"/>
        </w:rPr>
      </w:pPr>
      <w:r w:rsidRPr="00862DDE">
        <w:rPr>
          <w:rFonts w:ascii="Times New Roman" w:hAnsi="Times New Roman" w:cs="Times New Roman"/>
        </w:rPr>
        <w:lastRenderedPageBreak/>
        <w:t>Федеральный закон от 24.07.1998 №124-ФЗ «Об основных гарантиях прав ребенка в Российской Федерации»;</w:t>
      </w:r>
    </w:p>
    <w:p w:rsidR="00AF1954" w:rsidRDefault="00AF1954" w:rsidP="00E41B07">
      <w:pPr>
        <w:pStyle w:val="af1"/>
        <w:numPr>
          <w:ilvl w:val="0"/>
          <w:numId w:val="48"/>
        </w:numPr>
        <w:spacing w:before="20" w:after="0"/>
        <w:ind w:left="0" w:firstLine="0"/>
        <w:rPr>
          <w:rFonts w:ascii="Times New Roman" w:hAnsi="Times New Roman" w:cs="Times New Roman"/>
        </w:rPr>
      </w:pPr>
      <w:r>
        <w:rPr>
          <w:rFonts w:ascii="Times New Roman" w:hAnsi="Times New Roman" w:cs="Times New Roman"/>
        </w:rPr>
        <w:t>Федеральный закон от 24.06.1999 № 120-ФЗ « Об основах системы профилактики безнадзорности и правонарушений несовершеннолетних» (с изменениями);</w:t>
      </w:r>
    </w:p>
    <w:p w:rsidR="00AF1954" w:rsidRDefault="00AF1954" w:rsidP="00E41B07">
      <w:pPr>
        <w:pStyle w:val="af1"/>
        <w:numPr>
          <w:ilvl w:val="0"/>
          <w:numId w:val="48"/>
        </w:numPr>
        <w:spacing w:before="20" w:after="0"/>
        <w:ind w:left="0" w:firstLine="0"/>
        <w:rPr>
          <w:rFonts w:ascii="Times New Roman" w:hAnsi="Times New Roman" w:cs="Times New Roman"/>
        </w:rPr>
      </w:pPr>
      <w:r>
        <w:rPr>
          <w:rFonts w:ascii="Times New Roman" w:hAnsi="Times New Roman" w:cs="Times New Roman"/>
        </w:rPr>
        <w:t>Федеральный закон от 06.10.2003г № 131-ФЗ «Об общих принципах организации местного самоуправления в Российской Федерации».</w:t>
      </w:r>
    </w:p>
    <w:p w:rsidR="00FA301C" w:rsidRDefault="00FA301C" w:rsidP="00E41B07">
      <w:pPr>
        <w:pStyle w:val="af1"/>
        <w:numPr>
          <w:ilvl w:val="0"/>
          <w:numId w:val="48"/>
        </w:numPr>
        <w:spacing w:before="20" w:after="0"/>
        <w:ind w:left="0" w:firstLine="0"/>
        <w:rPr>
          <w:rFonts w:ascii="Times New Roman" w:hAnsi="Times New Roman" w:cs="Times New Roman"/>
        </w:rPr>
      </w:pPr>
      <w:r w:rsidRPr="00FA301C">
        <w:rPr>
          <w:rFonts w:ascii="Times New Roman" w:hAnsi="Times New Roman" w:cs="Times New Roman"/>
        </w:rPr>
        <w:t>З</w:t>
      </w:r>
      <w:r w:rsidR="00AF1954" w:rsidRPr="00FA301C">
        <w:rPr>
          <w:rFonts w:ascii="Times New Roman" w:hAnsi="Times New Roman" w:cs="Times New Roman"/>
        </w:rPr>
        <w:t>акон</w:t>
      </w:r>
      <w:r w:rsidRPr="00FA301C">
        <w:rPr>
          <w:rFonts w:ascii="Times New Roman" w:hAnsi="Times New Roman" w:cs="Times New Roman"/>
        </w:rPr>
        <w:t xml:space="preserve"> РФ об образовании</w:t>
      </w:r>
      <w:r w:rsidR="00AF1954" w:rsidRPr="00FA301C">
        <w:rPr>
          <w:rFonts w:ascii="Times New Roman" w:hAnsi="Times New Roman" w:cs="Times New Roman"/>
        </w:rPr>
        <w:t xml:space="preserve"> № 273-ФЗ</w:t>
      </w:r>
      <w:r w:rsidRPr="00FA301C">
        <w:rPr>
          <w:rFonts w:ascii="Times New Roman" w:hAnsi="Times New Roman" w:cs="Times New Roman"/>
        </w:rPr>
        <w:t>от 29.12.2012</w:t>
      </w:r>
      <w:r w:rsidR="00AF1954" w:rsidRPr="00FA301C">
        <w:rPr>
          <w:rFonts w:ascii="Times New Roman" w:hAnsi="Times New Roman" w:cs="Times New Roman"/>
        </w:rPr>
        <w:t xml:space="preserve"> </w:t>
      </w:r>
    </w:p>
    <w:p w:rsidR="00E70BF2" w:rsidRPr="00E70BF2" w:rsidRDefault="00AF1954" w:rsidP="00E70BF2">
      <w:pPr>
        <w:pStyle w:val="af1"/>
        <w:numPr>
          <w:ilvl w:val="0"/>
          <w:numId w:val="48"/>
        </w:numPr>
        <w:spacing w:before="20" w:after="0"/>
        <w:ind w:left="0" w:firstLine="0"/>
        <w:rPr>
          <w:rFonts w:ascii="Times New Roman" w:hAnsi="Times New Roman" w:cs="Times New Roman"/>
        </w:rPr>
      </w:pPr>
      <w:r w:rsidRPr="00FA301C">
        <w:rPr>
          <w:rFonts w:ascii="Times New Roman" w:hAnsi="Times New Roman" w:cs="Times New Roman"/>
        </w:rPr>
        <w:t>Национальный стандарт РФ ГОСТ 52887-2007 «Услуги детям в учреждениях отдыха и оздоровления» (приказ Федерального агентства по техническому регулированию и метрологии от 27.12.2007 № 565-ст);</w:t>
      </w:r>
    </w:p>
    <w:p w:rsidR="00AF1954" w:rsidRDefault="00AF1954" w:rsidP="00E41B07">
      <w:pPr>
        <w:pStyle w:val="af1"/>
        <w:numPr>
          <w:ilvl w:val="0"/>
          <w:numId w:val="48"/>
        </w:numPr>
        <w:spacing w:before="20" w:after="0"/>
        <w:ind w:left="0" w:firstLine="0"/>
        <w:rPr>
          <w:rFonts w:ascii="Times New Roman" w:hAnsi="Times New Roman" w:cs="Times New Roman"/>
        </w:rPr>
      </w:pPr>
      <w:r w:rsidRPr="00862DDE">
        <w:rPr>
          <w:rFonts w:ascii="Times New Roman" w:hAnsi="Times New Roman" w:cs="Times New Roman"/>
        </w:rPr>
        <w:t>С</w:t>
      </w:r>
      <w:r w:rsidR="00FA301C">
        <w:rPr>
          <w:rFonts w:ascii="Times New Roman" w:hAnsi="Times New Roman" w:cs="Times New Roman"/>
        </w:rPr>
        <w:t>ан</w:t>
      </w:r>
      <w:r w:rsidRPr="00862DDE">
        <w:rPr>
          <w:rFonts w:ascii="Times New Roman" w:hAnsi="Times New Roman" w:cs="Times New Roman"/>
        </w:rPr>
        <w:t>П</w:t>
      </w:r>
      <w:r w:rsidR="00FA301C">
        <w:rPr>
          <w:rFonts w:ascii="Times New Roman" w:hAnsi="Times New Roman" w:cs="Times New Roman"/>
        </w:rPr>
        <w:t>ин</w:t>
      </w:r>
      <w:r w:rsidRPr="00862DDE">
        <w:rPr>
          <w:rFonts w:ascii="Times New Roman" w:hAnsi="Times New Roman" w:cs="Times New Roman"/>
        </w:rPr>
        <w:t xml:space="preserve"> 2.4.3648-20 "Санитарно-эпидемиологические требования к организациям воспитания и обучения, отдыха и оздоровления детей и молодежи" </w:t>
      </w:r>
      <w:r w:rsidR="00FA301C">
        <w:rPr>
          <w:rFonts w:ascii="Times New Roman" w:hAnsi="Times New Roman" w:cs="Times New Roman"/>
        </w:rPr>
        <w:t>от28 сентября 2020года №28.</w:t>
      </w:r>
    </w:p>
    <w:p w:rsidR="00E70BF2" w:rsidRPr="00862DDE" w:rsidRDefault="00E70BF2" w:rsidP="00E41B07">
      <w:pPr>
        <w:pStyle w:val="af1"/>
        <w:numPr>
          <w:ilvl w:val="0"/>
          <w:numId w:val="48"/>
        </w:numPr>
        <w:spacing w:before="20" w:after="0"/>
        <w:ind w:left="0" w:firstLine="0"/>
        <w:rPr>
          <w:rFonts w:ascii="Times New Roman" w:hAnsi="Times New Roman" w:cs="Times New Roman"/>
        </w:rPr>
      </w:pPr>
      <w:r>
        <w:rPr>
          <w:rFonts w:ascii="Times New Roman" w:hAnsi="Times New Roman" w:cs="Times New Roman"/>
        </w:rPr>
        <w:t>Постановление Главного государственного санитарного врача Российской Федерации от 28.01.2021г.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A301C" w:rsidRDefault="00FA301C" w:rsidP="00E41B07">
      <w:pPr>
        <w:pStyle w:val="af1"/>
        <w:numPr>
          <w:ilvl w:val="0"/>
          <w:numId w:val="48"/>
        </w:numPr>
        <w:spacing w:before="20" w:after="0"/>
        <w:ind w:left="0" w:firstLine="0"/>
        <w:rPr>
          <w:rFonts w:ascii="Times New Roman" w:hAnsi="Times New Roman" w:cs="Times New Roman"/>
        </w:rPr>
      </w:pPr>
      <w:r>
        <w:rPr>
          <w:rFonts w:ascii="Times New Roman" w:hAnsi="Times New Roman" w:cs="Times New Roman"/>
        </w:rPr>
        <w:t>Приказ Министерства просвещения Российско</w:t>
      </w:r>
      <w:r w:rsidR="000A6A02">
        <w:rPr>
          <w:rFonts w:ascii="Times New Roman" w:hAnsi="Times New Roman" w:cs="Times New Roman"/>
        </w:rPr>
        <w:t>й федерации от 17.03.2025 №209 «</w:t>
      </w:r>
      <w:r>
        <w:rPr>
          <w:rFonts w:ascii="Times New Roman" w:hAnsi="Times New Roman" w:cs="Times New Roman"/>
        </w:rPr>
        <w:t>Об утверждении Федеральной программы воспитательной работы для организации отдых детей и их оздоровления и календарного плана воспитательной работы».</w:t>
      </w:r>
    </w:p>
    <w:p w:rsidR="00FA301C" w:rsidRDefault="00FA301C" w:rsidP="00E41B07">
      <w:pPr>
        <w:pStyle w:val="af1"/>
        <w:numPr>
          <w:ilvl w:val="0"/>
          <w:numId w:val="48"/>
        </w:numPr>
        <w:spacing w:before="20" w:after="0"/>
        <w:ind w:left="0" w:firstLine="0"/>
        <w:rPr>
          <w:rFonts w:ascii="Times New Roman" w:hAnsi="Times New Roman" w:cs="Times New Roman"/>
        </w:rPr>
      </w:pPr>
      <w:r>
        <w:rPr>
          <w:rFonts w:ascii="Times New Roman" w:hAnsi="Times New Roman" w:cs="Times New Roman"/>
        </w:rPr>
        <w:t>Приказ от 14.03.2025 №201  «Об утверждении примерной структуры официального сайта организации отдыха детей и их оздоровления в информационно-</w:t>
      </w:r>
      <w:r w:rsidR="005F4531">
        <w:rPr>
          <w:rFonts w:ascii="Times New Roman" w:hAnsi="Times New Roman" w:cs="Times New Roman"/>
        </w:rPr>
        <w:t>телекоммуникационной сети «Интернет» и формата предоставления инфориации.</w:t>
      </w:r>
    </w:p>
    <w:p w:rsidR="00AF1954" w:rsidRDefault="00AF1954" w:rsidP="00E41B07">
      <w:pPr>
        <w:pStyle w:val="af1"/>
        <w:numPr>
          <w:ilvl w:val="0"/>
          <w:numId w:val="48"/>
        </w:numPr>
        <w:spacing w:before="20" w:after="0"/>
        <w:ind w:left="0" w:firstLine="0"/>
        <w:rPr>
          <w:rFonts w:ascii="Times New Roman" w:hAnsi="Times New Roman" w:cs="Times New Roman"/>
        </w:rPr>
      </w:pPr>
      <w:r w:rsidRPr="00862DDE">
        <w:rPr>
          <w:rFonts w:ascii="Times New Roman" w:hAnsi="Times New Roman" w:cs="Times New Roman"/>
        </w:rPr>
        <w:t>Распоряжение Прави</w:t>
      </w:r>
      <w:r w:rsidR="006B3C3F">
        <w:rPr>
          <w:rFonts w:ascii="Times New Roman" w:hAnsi="Times New Roman" w:cs="Times New Roman"/>
        </w:rPr>
        <w:t>тельства Тюменской области от 28.11.2025 №1019</w:t>
      </w:r>
      <w:r>
        <w:rPr>
          <w:rFonts w:ascii="Times New Roman" w:hAnsi="Times New Roman" w:cs="Times New Roman"/>
        </w:rPr>
        <w:t>- р</w:t>
      </w:r>
      <w:r w:rsidRPr="00862DDE">
        <w:rPr>
          <w:rFonts w:ascii="Times New Roman" w:hAnsi="Times New Roman" w:cs="Times New Roman"/>
        </w:rPr>
        <w:t>п «Об организации детской оздоровительной кам</w:t>
      </w:r>
      <w:r w:rsidR="006B3C3F">
        <w:rPr>
          <w:rFonts w:ascii="Times New Roman" w:hAnsi="Times New Roman" w:cs="Times New Roman"/>
        </w:rPr>
        <w:t>пании в Тюменской области в 2026</w:t>
      </w:r>
      <w:r w:rsidRPr="00862DDE">
        <w:rPr>
          <w:rFonts w:ascii="Times New Roman" w:hAnsi="Times New Roman" w:cs="Times New Roman"/>
        </w:rPr>
        <w:t xml:space="preserve"> году»;</w:t>
      </w:r>
    </w:p>
    <w:p w:rsidR="00AF1954" w:rsidRPr="006267AE" w:rsidRDefault="00AF1954" w:rsidP="00E41B07">
      <w:pPr>
        <w:pStyle w:val="af1"/>
        <w:numPr>
          <w:ilvl w:val="0"/>
          <w:numId w:val="48"/>
        </w:numPr>
        <w:spacing w:before="20" w:after="0"/>
        <w:ind w:left="0" w:firstLine="0"/>
        <w:rPr>
          <w:rFonts w:ascii="Times New Roman" w:hAnsi="Times New Roman" w:cs="Times New Roman"/>
        </w:rPr>
      </w:pPr>
      <w:r>
        <w:rPr>
          <w:rFonts w:ascii="Times New Roman" w:hAnsi="Times New Roman" w:cs="Times New Roman"/>
        </w:rPr>
        <w:t>Распоряжение</w:t>
      </w:r>
      <w:r w:rsidR="006B3C3F">
        <w:rPr>
          <w:rFonts w:ascii="Times New Roman" w:hAnsi="Times New Roman" w:cs="Times New Roman"/>
        </w:rPr>
        <w:t xml:space="preserve"> Абатского муниципального округа от 08.12.2025 №965</w:t>
      </w:r>
      <w:r w:rsidRPr="00862DDE">
        <w:rPr>
          <w:rFonts w:ascii="Times New Roman" w:hAnsi="Times New Roman" w:cs="Times New Roman"/>
        </w:rPr>
        <w:t>«Об организации детской оздоровительной кам</w:t>
      </w:r>
      <w:r w:rsidR="006B3C3F">
        <w:rPr>
          <w:rFonts w:ascii="Times New Roman" w:hAnsi="Times New Roman" w:cs="Times New Roman"/>
        </w:rPr>
        <w:t>пании в Абатском муниципальном округе  в 2026</w:t>
      </w:r>
      <w:r w:rsidRPr="00862DDE">
        <w:rPr>
          <w:rFonts w:ascii="Times New Roman" w:hAnsi="Times New Roman" w:cs="Times New Roman"/>
        </w:rPr>
        <w:t xml:space="preserve"> году»;</w:t>
      </w:r>
    </w:p>
    <w:p w:rsidR="00AF1954" w:rsidRDefault="00AF1954" w:rsidP="00E41B07">
      <w:pPr>
        <w:pStyle w:val="af1"/>
        <w:numPr>
          <w:ilvl w:val="0"/>
          <w:numId w:val="48"/>
        </w:numPr>
        <w:spacing w:before="20" w:after="0"/>
        <w:ind w:left="0" w:firstLine="0"/>
        <w:rPr>
          <w:rFonts w:ascii="Times New Roman" w:hAnsi="Times New Roman" w:cs="Times New Roman"/>
        </w:rPr>
      </w:pPr>
      <w:r>
        <w:rPr>
          <w:rFonts w:ascii="Times New Roman" w:hAnsi="Times New Roman" w:cs="Times New Roman"/>
        </w:rPr>
        <w:t>Устав школы;</w:t>
      </w:r>
    </w:p>
    <w:p w:rsidR="00AF1954" w:rsidRDefault="00AF1954" w:rsidP="00E41B07">
      <w:pPr>
        <w:pStyle w:val="af1"/>
        <w:numPr>
          <w:ilvl w:val="0"/>
          <w:numId w:val="48"/>
        </w:numPr>
        <w:spacing w:before="20" w:after="0"/>
        <w:ind w:left="0" w:firstLine="0"/>
        <w:rPr>
          <w:rFonts w:ascii="Times New Roman" w:hAnsi="Times New Roman" w:cs="Times New Roman"/>
        </w:rPr>
      </w:pPr>
      <w:r>
        <w:rPr>
          <w:rFonts w:ascii="Times New Roman" w:hAnsi="Times New Roman" w:cs="Times New Roman"/>
        </w:rPr>
        <w:t>Положение о лагере с дневным пребыванием детей»;</w:t>
      </w:r>
    </w:p>
    <w:p w:rsidR="00AF1954" w:rsidRDefault="00AF1954" w:rsidP="00E41B07">
      <w:pPr>
        <w:pStyle w:val="af1"/>
        <w:numPr>
          <w:ilvl w:val="0"/>
          <w:numId w:val="48"/>
        </w:numPr>
        <w:spacing w:before="20" w:after="0"/>
        <w:ind w:left="0" w:firstLine="0"/>
        <w:rPr>
          <w:rFonts w:ascii="Times New Roman" w:hAnsi="Times New Roman" w:cs="Times New Roman"/>
        </w:rPr>
      </w:pPr>
      <w:r>
        <w:rPr>
          <w:rFonts w:ascii="Times New Roman" w:hAnsi="Times New Roman" w:cs="Times New Roman"/>
        </w:rPr>
        <w:t>Программа лагеря с дневным пребыванием детей.</w:t>
      </w:r>
    </w:p>
    <w:p w:rsidR="00AF1954" w:rsidRPr="0041004D" w:rsidRDefault="00AF1954" w:rsidP="00AF1954">
      <w:pPr>
        <w:pStyle w:val="af1"/>
        <w:spacing w:before="20" w:after="0"/>
        <w:ind w:left="0"/>
        <w:rPr>
          <w:rFonts w:ascii="Times New Roman" w:hAnsi="Times New Roman" w:cs="Times New Roman"/>
        </w:rPr>
      </w:pPr>
    </w:p>
    <w:p w:rsidR="007D6C4E" w:rsidRPr="005E550D" w:rsidRDefault="000A6A02" w:rsidP="000F3DF1">
      <w:pPr>
        <w:pStyle w:val="2"/>
        <w:rPr>
          <w:rFonts w:ascii="Times New Roman" w:hAnsi="Times New Roman" w:cs="Times New Roman"/>
          <w:i w:val="0"/>
        </w:rPr>
      </w:pPr>
      <w:bookmarkStart w:id="72" w:name="_Toc222822110"/>
      <w:r>
        <w:rPr>
          <w:rFonts w:ascii="Times New Roman" w:hAnsi="Times New Roman" w:cs="Times New Roman"/>
          <w:i w:val="0"/>
        </w:rPr>
        <w:lastRenderedPageBreak/>
        <w:t xml:space="preserve">            </w:t>
      </w:r>
      <w:bookmarkStart w:id="73" w:name="_Toc224025538"/>
      <w:r w:rsidR="000F3DF1" w:rsidRPr="005E550D">
        <w:rPr>
          <w:rFonts w:ascii="Times New Roman" w:hAnsi="Times New Roman" w:cs="Times New Roman"/>
          <w:i w:val="0"/>
        </w:rPr>
        <w:t>5</w:t>
      </w:r>
      <w:r>
        <w:rPr>
          <w:rFonts w:ascii="Times New Roman" w:hAnsi="Times New Roman" w:cs="Times New Roman"/>
          <w:i w:val="0"/>
        </w:rPr>
        <w:t>.</w:t>
      </w:r>
      <w:r w:rsidR="000F3DF1" w:rsidRPr="005E550D">
        <w:rPr>
          <w:rFonts w:ascii="Times New Roman" w:hAnsi="Times New Roman" w:cs="Times New Roman"/>
          <w:i w:val="0"/>
        </w:rPr>
        <w:t xml:space="preserve"> </w:t>
      </w:r>
      <w:r w:rsidR="007D6C4E" w:rsidRPr="005E550D">
        <w:rPr>
          <w:rFonts w:ascii="Times New Roman" w:hAnsi="Times New Roman" w:cs="Times New Roman"/>
          <w:i w:val="0"/>
        </w:rPr>
        <w:t>Ожидаемые результаты по программе и критерии их оценки</w:t>
      </w:r>
      <w:bookmarkEnd w:id="72"/>
      <w:bookmarkEnd w:id="73"/>
    </w:p>
    <w:p w:rsidR="007D6C4E" w:rsidRPr="00525D07" w:rsidRDefault="007D6C4E" w:rsidP="007D6C4E">
      <w:pPr>
        <w:spacing w:after="0"/>
        <w:jc w:val="center"/>
        <w:rPr>
          <w:b/>
        </w:rPr>
      </w:pPr>
      <w:r w:rsidRPr="0074584F">
        <w:rPr>
          <w:b/>
        </w:rPr>
        <w:t>Критерии и показатели эффективности реализации программы</w:t>
      </w:r>
    </w:p>
    <w:tbl>
      <w:tblPr>
        <w:tblW w:w="10178" w:type="dxa"/>
        <w:tblInd w:w="-5" w:type="dxa"/>
        <w:tblLayout w:type="fixed"/>
        <w:tblLook w:val="0000" w:firstRow="0" w:lastRow="0" w:firstColumn="0" w:lastColumn="0" w:noHBand="0" w:noVBand="0"/>
      </w:tblPr>
      <w:tblGrid>
        <w:gridCol w:w="3168"/>
        <w:gridCol w:w="3608"/>
        <w:gridCol w:w="3402"/>
      </w:tblGrid>
      <w:tr w:rsidR="007D6C4E" w:rsidTr="007D6C4E">
        <w:trPr>
          <w:cantSplit/>
        </w:trPr>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7D6C4E" w:rsidRDefault="007D6C4E" w:rsidP="007D6C4E">
            <w:pPr>
              <w:spacing w:after="0" w:line="240" w:lineRule="auto"/>
              <w:jc w:val="center"/>
            </w:pPr>
            <w:r>
              <w:rPr>
                <w:rFonts w:eastAsia="Times New Roman"/>
                <w:b/>
              </w:rPr>
              <w:t>Сохранение и укрепление здоровья обучающихся</w:t>
            </w:r>
          </w:p>
        </w:tc>
      </w:tr>
      <w:tr w:rsidR="007D6C4E" w:rsidTr="007D6C4E">
        <w:tc>
          <w:tcPr>
            <w:tcW w:w="3168" w:type="dxa"/>
            <w:tcBorders>
              <w:top w:val="single" w:sz="4" w:space="0" w:color="000000"/>
              <w:left w:val="single" w:sz="4" w:space="0" w:color="000000"/>
              <w:bottom w:val="single" w:sz="4" w:space="0" w:color="000000"/>
            </w:tcBorders>
            <w:shd w:val="clear" w:color="auto" w:fill="auto"/>
          </w:tcPr>
          <w:p w:rsidR="007D6C4E" w:rsidRDefault="007D6C4E" w:rsidP="007D6C4E">
            <w:pPr>
              <w:spacing w:after="0" w:line="240" w:lineRule="auto"/>
              <w:jc w:val="center"/>
              <w:rPr>
                <w:rFonts w:eastAsia="Times New Roman"/>
                <w:b/>
              </w:rPr>
            </w:pPr>
            <w:r>
              <w:rPr>
                <w:rFonts w:eastAsia="Times New Roman"/>
                <w:b/>
              </w:rPr>
              <w:t>Критерии</w:t>
            </w:r>
          </w:p>
        </w:tc>
        <w:tc>
          <w:tcPr>
            <w:tcW w:w="3608" w:type="dxa"/>
            <w:tcBorders>
              <w:top w:val="single" w:sz="4" w:space="0" w:color="000000"/>
              <w:left w:val="single" w:sz="4" w:space="0" w:color="000000"/>
              <w:bottom w:val="single" w:sz="4" w:space="0" w:color="000000"/>
            </w:tcBorders>
            <w:shd w:val="clear" w:color="auto" w:fill="auto"/>
          </w:tcPr>
          <w:p w:rsidR="007D6C4E" w:rsidRDefault="007D6C4E" w:rsidP="007D6C4E">
            <w:pPr>
              <w:spacing w:after="0" w:line="240" w:lineRule="auto"/>
              <w:jc w:val="center"/>
              <w:rPr>
                <w:rFonts w:eastAsia="Times New Roman"/>
                <w:b/>
              </w:rPr>
            </w:pPr>
            <w:r>
              <w:rPr>
                <w:rFonts w:eastAsia="Times New Roman"/>
                <w:b/>
              </w:rPr>
              <w:t>Показатели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D6C4E" w:rsidRDefault="007D6C4E" w:rsidP="007D6C4E">
            <w:pPr>
              <w:spacing w:after="0" w:line="240" w:lineRule="auto"/>
              <w:jc w:val="center"/>
            </w:pPr>
            <w:r>
              <w:rPr>
                <w:rFonts w:eastAsia="Times New Roman"/>
                <w:b/>
              </w:rPr>
              <w:t>Методы</w:t>
            </w:r>
          </w:p>
        </w:tc>
      </w:tr>
      <w:tr w:rsidR="007D6C4E" w:rsidTr="007D6C4E">
        <w:tc>
          <w:tcPr>
            <w:tcW w:w="3168" w:type="dxa"/>
            <w:tcBorders>
              <w:top w:val="single" w:sz="4" w:space="0" w:color="000000"/>
              <w:left w:val="single" w:sz="4" w:space="0" w:color="000000"/>
              <w:bottom w:val="single" w:sz="4" w:space="0" w:color="000000"/>
            </w:tcBorders>
            <w:shd w:val="clear" w:color="auto" w:fill="auto"/>
          </w:tcPr>
          <w:p w:rsidR="007D6C4E" w:rsidRDefault="007D6C4E" w:rsidP="007D6C4E">
            <w:pPr>
              <w:spacing w:after="0"/>
              <w:jc w:val="left"/>
            </w:pPr>
            <w:r>
              <w:t>Сохранение и укрепление здоровья.</w:t>
            </w:r>
          </w:p>
          <w:p w:rsidR="007D6C4E" w:rsidRDefault="007D6C4E" w:rsidP="007D6C4E">
            <w:pPr>
              <w:spacing w:after="0"/>
              <w:jc w:val="left"/>
            </w:pPr>
            <w:r>
              <w:t>Оздоровительный эффект не менее 98% детей.</w:t>
            </w:r>
          </w:p>
          <w:p w:rsidR="007D6C4E" w:rsidRDefault="007D6C4E" w:rsidP="007D6C4E">
            <w:pPr>
              <w:spacing w:after="0" w:line="240" w:lineRule="auto"/>
              <w:rPr>
                <w:rFonts w:eastAsia="Times New Roman"/>
              </w:rPr>
            </w:pPr>
          </w:p>
        </w:tc>
        <w:tc>
          <w:tcPr>
            <w:tcW w:w="3608" w:type="dxa"/>
            <w:tcBorders>
              <w:top w:val="single" w:sz="4" w:space="0" w:color="000000"/>
              <w:left w:val="single" w:sz="4" w:space="0" w:color="000000"/>
              <w:bottom w:val="single" w:sz="4" w:space="0" w:color="000000"/>
            </w:tcBorders>
            <w:shd w:val="clear" w:color="auto" w:fill="auto"/>
          </w:tcPr>
          <w:p w:rsidR="007D6C4E" w:rsidRDefault="007D6C4E" w:rsidP="00E41B07">
            <w:pPr>
              <w:numPr>
                <w:ilvl w:val="0"/>
                <w:numId w:val="6"/>
              </w:numPr>
              <w:spacing w:after="0" w:line="240" w:lineRule="auto"/>
              <w:rPr>
                <w:rFonts w:eastAsia="Times New Roman"/>
              </w:rPr>
            </w:pPr>
            <w:r>
              <w:rPr>
                <w:rFonts w:eastAsia="Times New Roman"/>
              </w:rPr>
              <w:t>Соблюдение режима дня.</w:t>
            </w:r>
          </w:p>
          <w:p w:rsidR="007D6C4E" w:rsidRDefault="007D6C4E" w:rsidP="00E41B07">
            <w:pPr>
              <w:numPr>
                <w:ilvl w:val="0"/>
                <w:numId w:val="6"/>
              </w:numPr>
              <w:spacing w:after="0" w:line="240" w:lineRule="auto"/>
              <w:rPr>
                <w:rFonts w:eastAsia="Times New Roman"/>
              </w:rPr>
            </w:pPr>
            <w:r>
              <w:rPr>
                <w:rFonts w:eastAsia="Times New Roman"/>
              </w:rPr>
              <w:t>Сбалансированное питание.</w:t>
            </w:r>
          </w:p>
          <w:p w:rsidR="007D6C4E" w:rsidRDefault="007D6C4E" w:rsidP="00E41B07">
            <w:pPr>
              <w:numPr>
                <w:ilvl w:val="0"/>
                <w:numId w:val="6"/>
              </w:numPr>
              <w:spacing w:after="0" w:line="240" w:lineRule="auto"/>
              <w:rPr>
                <w:rFonts w:eastAsia="Times New Roman"/>
              </w:rPr>
            </w:pPr>
            <w:r>
              <w:rPr>
                <w:rFonts w:eastAsia="Times New Roman"/>
              </w:rPr>
              <w:t>Участие детей в спортивно – массовых мероприятиях.</w:t>
            </w:r>
          </w:p>
          <w:p w:rsidR="007D6C4E" w:rsidRDefault="007D6C4E" w:rsidP="00E41B07">
            <w:pPr>
              <w:numPr>
                <w:ilvl w:val="0"/>
                <w:numId w:val="6"/>
              </w:numPr>
              <w:spacing w:after="0" w:line="240" w:lineRule="auto"/>
              <w:rPr>
                <w:rFonts w:eastAsia="Times New Roman"/>
              </w:rPr>
            </w:pPr>
            <w:r>
              <w:rPr>
                <w:rFonts w:eastAsia="Times New Roman"/>
              </w:rPr>
              <w:t>Эффективность целостного здоровья детей и подростков.</w:t>
            </w:r>
          </w:p>
          <w:p w:rsidR="007D6C4E" w:rsidRDefault="007D6C4E" w:rsidP="00E41B07">
            <w:pPr>
              <w:numPr>
                <w:ilvl w:val="0"/>
                <w:numId w:val="6"/>
              </w:numPr>
              <w:spacing w:after="0" w:line="240" w:lineRule="auto"/>
              <w:rPr>
                <w:rFonts w:eastAsia="Times New Roman"/>
              </w:rPr>
            </w:pPr>
            <w:r>
              <w:rPr>
                <w:rFonts w:eastAsia="Times New Roman"/>
              </w:rPr>
              <w:t>Количество детей получивших оздоровительный эффект от предоставленных медицинских услуг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D6C4E" w:rsidRDefault="007D6C4E" w:rsidP="00E41B07">
            <w:pPr>
              <w:numPr>
                <w:ilvl w:val="0"/>
                <w:numId w:val="3"/>
              </w:numPr>
              <w:spacing w:after="0" w:line="240" w:lineRule="auto"/>
              <w:rPr>
                <w:rFonts w:eastAsia="Times New Roman"/>
              </w:rPr>
            </w:pPr>
            <w:r>
              <w:rPr>
                <w:rFonts w:eastAsia="Times New Roman"/>
              </w:rPr>
              <w:t>Анкетирование.</w:t>
            </w:r>
          </w:p>
          <w:p w:rsidR="007D6C4E" w:rsidRDefault="007D6C4E" w:rsidP="00E41B07">
            <w:pPr>
              <w:numPr>
                <w:ilvl w:val="0"/>
                <w:numId w:val="3"/>
              </w:numPr>
              <w:spacing w:after="0" w:line="240" w:lineRule="auto"/>
              <w:rPr>
                <w:rFonts w:eastAsia="Times New Roman"/>
              </w:rPr>
            </w:pPr>
            <w:r>
              <w:rPr>
                <w:rFonts w:eastAsia="Times New Roman"/>
              </w:rPr>
              <w:t>Диагностика индивидуального здоровья детей и подростков.</w:t>
            </w:r>
          </w:p>
          <w:p w:rsidR="007D6C4E" w:rsidRDefault="007D6C4E" w:rsidP="00E41B07">
            <w:pPr>
              <w:numPr>
                <w:ilvl w:val="0"/>
                <w:numId w:val="3"/>
              </w:numPr>
              <w:spacing w:after="0" w:line="240" w:lineRule="auto"/>
              <w:rPr>
                <w:rFonts w:eastAsia="Times New Roman"/>
              </w:rPr>
            </w:pPr>
            <w:r>
              <w:rPr>
                <w:rFonts w:eastAsia="Times New Roman"/>
              </w:rPr>
              <w:t>Качество питания.</w:t>
            </w:r>
          </w:p>
          <w:p w:rsidR="007D6C4E" w:rsidRDefault="007D6C4E" w:rsidP="00E41B07">
            <w:pPr>
              <w:numPr>
                <w:ilvl w:val="0"/>
                <w:numId w:val="3"/>
              </w:numPr>
              <w:spacing w:after="0" w:line="240" w:lineRule="auto"/>
              <w:rPr>
                <w:rFonts w:eastAsia="Times New Roman"/>
              </w:rPr>
            </w:pPr>
            <w:r>
              <w:rPr>
                <w:rFonts w:eastAsia="Times New Roman"/>
              </w:rPr>
              <w:t>Собеседование.</w:t>
            </w:r>
          </w:p>
          <w:p w:rsidR="007D6C4E" w:rsidRDefault="007D6C4E" w:rsidP="00E41B07">
            <w:pPr>
              <w:numPr>
                <w:ilvl w:val="0"/>
                <w:numId w:val="3"/>
              </w:numPr>
              <w:spacing w:after="0" w:line="240" w:lineRule="auto"/>
            </w:pPr>
            <w:r>
              <w:rPr>
                <w:rFonts w:eastAsia="Times New Roman"/>
              </w:rPr>
              <w:t>Отсутствие травм.</w:t>
            </w:r>
          </w:p>
        </w:tc>
      </w:tr>
      <w:tr w:rsidR="007D6C4E" w:rsidTr="007D6C4E">
        <w:trPr>
          <w:cantSplit/>
        </w:trPr>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7D6C4E" w:rsidRDefault="007D6C4E" w:rsidP="007D6C4E">
            <w:pPr>
              <w:keepNext/>
              <w:spacing w:after="0" w:line="240" w:lineRule="auto"/>
              <w:jc w:val="center"/>
            </w:pPr>
            <w:r>
              <w:rPr>
                <w:rFonts w:eastAsia="Times New Roman"/>
                <w:b/>
                <w:bCs/>
              </w:rPr>
              <w:t>Развитие коммуникативных навыков и толерантности</w:t>
            </w:r>
          </w:p>
        </w:tc>
      </w:tr>
      <w:tr w:rsidR="007D6C4E" w:rsidTr="007D6C4E">
        <w:tc>
          <w:tcPr>
            <w:tcW w:w="3168" w:type="dxa"/>
            <w:tcBorders>
              <w:top w:val="single" w:sz="4" w:space="0" w:color="000000"/>
              <w:left w:val="single" w:sz="4" w:space="0" w:color="000000"/>
              <w:bottom w:val="single" w:sz="4" w:space="0" w:color="000000"/>
            </w:tcBorders>
            <w:shd w:val="clear" w:color="auto" w:fill="auto"/>
          </w:tcPr>
          <w:p w:rsidR="007D6C4E" w:rsidRDefault="007D6C4E" w:rsidP="007D6C4E">
            <w:pPr>
              <w:spacing w:after="0"/>
              <w:jc w:val="left"/>
            </w:pPr>
            <w:r>
              <w:t>Приобретение практических умений и навыков эффективной коммуникации. Самоконтроля.</w:t>
            </w:r>
          </w:p>
          <w:p w:rsidR="007D6C4E" w:rsidRDefault="007D6C4E" w:rsidP="007D6C4E">
            <w:pPr>
              <w:spacing w:after="0"/>
              <w:jc w:val="left"/>
            </w:pPr>
            <w:r>
              <w:t>100% охват детей и их родителей (законных представителей) в мероприятиях лагеря.</w:t>
            </w:r>
          </w:p>
          <w:p w:rsidR="007D6C4E" w:rsidRDefault="007D6C4E" w:rsidP="007D6C4E">
            <w:pPr>
              <w:spacing w:after="0" w:line="240" w:lineRule="auto"/>
              <w:rPr>
                <w:rFonts w:eastAsia="Times New Roman"/>
              </w:rPr>
            </w:pPr>
          </w:p>
        </w:tc>
        <w:tc>
          <w:tcPr>
            <w:tcW w:w="3608" w:type="dxa"/>
            <w:tcBorders>
              <w:top w:val="single" w:sz="4" w:space="0" w:color="000000"/>
              <w:left w:val="single" w:sz="4" w:space="0" w:color="000000"/>
              <w:bottom w:val="single" w:sz="4" w:space="0" w:color="000000"/>
            </w:tcBorders>
            <w:shd w:val="clear" w:color="auto" w:fill="auto"/>
          </w:tcPr>
          <w:p w:rsidR="007D6C4E" w:rsidRDefault="007D6C4E" w:rsidP="00E41B07">
            <w:pPr>
              <w:numPr>
                <w:ilvl w:val="0"/>
                <w:numId w:val="7"/>
              </w:numPr>
              <w:spacing w:after="0" w:line="240" w:lineRule="auto"/>
              <w:jc w:val="left"/>
              <w:rPr>
                <w:rFonts w:eastAsia="Times New Roman"/>
              </w:rPr>
            </w:pPr>
            <w:r>
              <w:rPr>
                <w:rFonts w:eastAsia="Times New Roman"/>
              </w:rPr>
              <w:t>Умение слушать и  слышать собеседника (толерантность).  Бесконфликтное общение.</w:t>
            </w:r>
          </w:p>
          <w:p w:rsidR="007D6C4E" w:rsidRDefault="007D6C4E" w:rsidP="00E41B07">
            <w:pPr>
              <w:numPr>
                <w:ilvl w:val="0"/>
                <w:numId w:val="7"/>
              </w:numPr>
              <w:spacing w:after="0" w:line="240" w:lineRule="auto"/>
              <w:jc w:val="left"/>
              <w:rPr>
                <w:rFonts w:eastAsia="Times New Roman"/>
              </w:rPr>
            </w:pPr>
            <w:r>
              <w:rPr>
                <w:rFonts w:eastAsia="Times New Roman"/>
              </w:rPr>
              <w:t>Рефлексия.</w:t>
            </w:r>
          </w:p>
          <w:p w:rsidR="007D6C4E" w:rsidRDefault="007D6C4E" w:rsidP="00E41B07">
            <w:pPr>
              <w:numPr>
                <w:ilvl w:val="0"/>
                <w:numId w:val="7"/>
              </w:numPr>
              <w:spacing w:after="0" w:line="240" w:lineRule="auto"/>
              <w:jc w:val="left"/>
              <w:rPr>
                <w:rFonts w:eastAsia="Times New Roman"/>
              </w:rPr>
            </w:pPr>
            <w:r>
              <w:rPr>
                <w:rFonts w:eastAsia="Times New Roman"/>
              </w:rPr>
              <w:t>Навыки психологической защиты, самоконтроля.</w:t>
            </w:r>
          </w:p>
          <w:p w:rsidR="007D6C4E" w:rsidRDefault="007D6C4E" w:rsidP="00E41B07">
            <w:pPr>
              <w:numPr>
                <w:ilvl w:val="0"/>
                <w:numId w:val="7"/>
              </w:numPr>
              <w:spacing w:after="0" w:line="240" w:lineRule="auto"/>
              <w:jc w:val="left"/>
              <w:rPr>
                <w:rFonts w:eastAsia="Times New Roman"/>
              </w:rPr>
            </w:pPr>
            <w:r>
              <w:rPr>
                <w:rFonts w:eastAsia="Times New Roman"/>
              </w:rPr>
              <w:t>Самооценка.  Коммуникабельность.</w:t>
            </w:r>
          </w:p>
          <w:p w:rsidR="007D6C4E" w:rsidRDefault="007D6C4E" w:rsidP="00E41B07">
            <w:pPr>
              <w:numPr>
                <w:ilvl w:val="0"/>
                <w:numId w:val="7"/>
              </w:numPr>
              <w:spacing w:after="0" w:line="240" w:lineRule="auto"/>
              <w:jc w:val="left"/>
              <w:rPr>
                <w:rFonts w:eastAsia="Times New Roman"/>
              </w:rPr>
            </w:pPr>
            <w:r>
              <w:rPr>
                <w:rFonts w:eastAsia="Times New Roman"/>
              </w:rPr>
              <w:t>Формирование ценностных ориентаций. Эмоциональная устойчивость.</w:t>
            </w:r>
          </w:p>
          <w:p w:rsidR="007D6C4E" w:rsidRDefault="007D6C4E" w:rsidP="00E41B07">
            <w:pPr>
              <w:numPr>
                <w:ilvl w:val="0"/>
                <w:numId w:val="7"/>
              </w:numPr>
              <w:spacing w:after="0" w:line="240" w:lineRule="auto"/>
              <w:jc w:val="left"/>
              <w:rPr>
                <w:rFonts w:eastAsia="Times New Roman"/>
              </w:rPr>
            </w:pPr>
            <w:r>
              <w:rPr>
                <w:rFonts w:eastAsia="Times New Roman"/>
              </w:rPr>
              <w:t>Наличие мотивации на познавательную деятельность.</w:t>
            </w:r>
          </w:p>
          <w:p w:rsidR="007D6C4E" w:rsidRDefault="007D6C4E" w:rsidP="00E41B07">
            <w:pPr>
              <w:numPr>
                <w:ilvl w:val="0"/>
                <w:numId w:val="7"/>
              </w:numPr>
              <w:spacing w:after="0" w:line="240" w:lineRule="auto"/>
              <w:jc w:val="left"/>
              <w:rPr>
                <w:rFonts w:eastAsia="Times New Roman"/>
              </w:rPr>
            </w:pPr>
            <w:r>
              <w:rPr>
                <w:rFonts w:eastAsia="Times New Roman"/>
              </w:rPr>
              <w:t xml:space="preserve">Отсутствие </w:t>
            </w:r>
            <w:r>
              <w:rPr>
                <w:rFonts w:eastAsia="Times New Roman"/>
              </w:rPr>
              <w:lastRenderedPageBreak/>
              <w:t>конфликтов.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D6C4E" w:rsidRDefault="007D6C4E" w:rsidP="00E41B07">
            <w:pPr>
              <w:numPr>
                <w:ilvl w:val="0"/>
                <w:numId w:val="2"/>
              </w:numPr>
              <w:spacing w:after="0" w:line="240" w:lineRule="auto"/>
              <w:rPr>
                <w:rFonts w:eastAsia="Times New Roman"/>
              </w:rPr>
            </w:pPr>
            <w:r>
              <w:rPr>
                <w:rFonts w:eastAsia="Times New Roman"/>
              </w:rPr>
              <w:lastRenderedPageBreak/>
              <w:t>Анкетирование.</w:t>
            </w:r>
          </w:p>
          <w:p w:rsidR="007D6C4E" w:rsidRDefault="007D6C4E" w:rsidP="00E41B07">
            <w:pPr>
              <w:numPr>
                <w:ilvl w:val="0"/>
                <w:numId w:val="2"/>
              </w:numPr>
              <w:spacing w:after="0" w:line="240" w:lineRule="auto"/>
              <w:rPr>
                <w:rFonts w:eastAsia="Times New Roman"/>
              </w:rPr>
            </w:pPr>
            <w:r>
              <w:rPr>
                <w:rFonts w:eastAsia="Times New Roman"/>
              </w:rPr>
              <w:t>Наблюдение.</w:t>
            </w:r>
          </w:p>
          <w:p w:rsidR="007D6C4E" w:rsidRDefault="007D6C4E" w:rsidP="00E41B07">
            <w:pPr>
              <w:numPr>
                <w:ilvl w:val="0"/>
                <w:numId w:val="2"/>
              </w:numPr>
              <w:spacing w:after="0" w:line="240" w:lineRule="auto"/>
              <w:rPr>
                <w:rFonts w:eastAsia="Times New Roman"/>
              </w:rPr>
            </w:pPr>
            <w:r>
              <w:rPr>
                <w:rFonts w:eastAsia="Times New Roman"/>
              </w:rPr>
              <w:t>Сюжетно-ролевые игры.</w:t>
            </w:r>
          </w:p>
          <w:p w:rsidR="007D6C4E" w:rsidRDefault="007D6C4E" w:rsidP="00E41B07">
            <w:pPr>
              <w:numPr>
                <w:ilvl w:val="0"/>
                <w:numId w:val="2"/>
              </w:numPr>
              <w:spacing w:after="0" w:line="240" w:lineRule="auto"/>
              <w:rPr>
                <w:rFonts w:eastAsia="Times New Roman"/>
              </w:rPr>
            </w:pPr>
            <w:r>
              <w:rPr>
                <w:rFonts w:eastAsia="Times New Roman"/>
              </w:rPr>
              <w:t>Социально-психологическое консультирование.</w:t>
            </w:r>
          </w:p>
          <w:p w:rsidR="007D6C4E" w:rsidRDefault="007D6C4E" w:rsidP="00E41B07">
            <w:pPr>
              <w:numPr>
                <w:ilvl w:val="0"/>
                <w:numId w:val="2"/>
              </w:numPr>
              <w:spacing w:after="0" w:line="240" w:lineRule="auto"/>
              <w:rPr>
                <w:rFonts w:eastAsia="Times New Roman"/>
              </w:rPr>
            </w:pPr>
            <w:r>
              <w:rPr>
                <w:rFonts w:eastAsia="Times New Roman"/>
              </w:rPr>
              <w:t>Психологический тренинг (самопознания, общения, личностного роста, коммуникативных умений).</w:t>
            </w:r>
          </w:p>
          <w:p w:rsidR="007D6C4E" w:rsidRDefault="007D6C4E" w:rsidP="00E41B07">
            <w:pPr>
              <w:numPr>
                <w:ilvl w:val="0"/>
                <w:numId w:val="2"/>
              </w:numPr>
              <w:spacing w:after="0" w:line="240" w:lineRule="auto"/>
              <w:rPr>
                <w:rFonts w:eastAsia="Times New Roman"/>
              </w:rPr>
            </w:pPr>
            <w:r>
              <w:rPr>
                <w:rFonts w:eastAsia="Times New Roman"/>
              </w:rPr>
              <w:t>Психологические игры, индивидуальные занятия, часы общения.</w:t>
            </w:r>
          </w:p>
          <w:p w:rsidR="007D6C4E" w:rsidRDefault="007D6C4E" w:rsidP="00E41B07">
            <w:pPr>
              <w:numPr>
                <w:ilvl w:val="0"/>
                <w:numId w:val="2"/>
              </w:numPr>
              <w:spacing w:after="0" w:line="240" w:lineRule="auto"/>
            </w:pPr>
            <w:r>
              <w:rPr>
                <w:rFonts w:eastAsia="Times New Roman"/>
              </w:rPr>
              <w:t>Деятельность органов детского самоуправления.</w:t>
            </w:r>
          </w:p>
        </w:tc>
      </w:tr>
      <w:tr w:rsidR="007D6C4E" w:rsidTr="007D6C4E">
        <w:trPr>
          <w:cantSplit/>
        </w:trPr>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7D6C4E" w:rsidRDefault="007D6C4E" w:rsidP="007D6C4E">
            <w:pPr>
              <w:keepNext/>
              <w:spacing w:after="0" w:line="240" w:lineRule="auto"/>
              <w:jc w:val="center"/>
            </w:pPr>
            <w:r>
              <w:rPr>
                <w:rFonts w:eastAsia="Times New Roman"/>
                <w:b/>
                <w:bCs/>
              </w:rPr>
              <w:lastRenderedPageBreak/>
              <w:t>Формирование социально-активной, творческой личности</w:t>
            </w:r>
          </w:p>
        </w:tc>
      </w:tr>
      <w:tr w:rsidR="007D6C4E" w:rsidTr="007D6C4E">
        <w:tc>
          <w:tcPr>
            <w:tcW w:w="3168" w:type="dxa"/>
            <w:tcBorders>
              <w:top w:val="single" w:sz="4" w:space="0" w:color="000000"/>
              <w:left w:val="single" w:sz="4" w:space="0" w:color="000000"/>
              <w:bottom w:val="single" w:sz="4" w:space="0" w:color="000000"/>
            </w:tcBorders>
            <w:shd w:val="clear" w:color="auto" w:fill="auto"/>
          </w:tcPr>
          <w:p w:rsidR="007D6C4E" w:rsidRDefault="007D6C4E" w:rsidP="007D6C4E">
            <w:pPr>
              <w:spacing w:after="0"/>
              <w:jc w:val="left"/>
            </w:pPr>
            <w:r>
              <w:t>100% охват участия в творческих мероприятиях.</w:t>
            </w:r>
          </w:p>
          <w:p w:rsidR="007D6C4E" w:rsidRDefault="007D6C4E" w:rsidP="007D6C4E">
            <w:pPr>
              <w:spacing w:after="0" w:line="240" w:lineRule="auto"/>
              <w:rPr>
                <w:rFonts w:eastAsia="Times New Roman"/>
              </w:rPr>
            </w:pPr>
          </w:p>
        </w:tc>
        <w:tc>
          <w:tcPr>
            <w:tcW w:w="3608" w:type="dxa"/>
            <w:tcBorders>
              <w:top w:val="single" w:sz="4" w:space="0" w:color="000000"/>
              <w:left w:val="single" w:sz="4" w:space="0" w:color="000000"/>
              <w:bottom w:val="single" w:sz="4" w:space="0" w:color="000000"/>
            </w:tcBorders>
            <w:shd w:val="clear" w:color="auto" w:fill="auto"/>
          </w:tcPr>
          <w:p w:rsidR="007D6C4E" w:rsidRDefault="007D6C4E" w:rsidP="00E41B07">
            <w:pPr>
              <w:numPr>
                <w:ilvl w:val="0"/>
                <w:numId w:val="4"/>
              </w:numPr>
              <w:spacing w:after="0" w:line="240" w:lineRule="auto"/>
              <w:jc w:val="left"/>
              <w:rPr>
                <w:rFonts w:eastAsia="Times New Roman"/>
              </w:rPr>
            </w:pPr>
            <w:r>
              <w:rPr>
                <w:rFonts w:eastAsia="Times New Roman"/>
              </w:rPr>
              <w:t>Количество и качество проводимых познавательных, развлекательных, социально значимых мероприятий.</w:t>
            </w:r>
          </w:p>
          <w:p w:rsidR="007D6C4E" w:rsidRDefault="007D6C4E" w:rsidP="00E41B07">
            <w:pPr>
              <w:numPr>
                <w:ilvl w:val="0"/>
                <w:numId w:val="4"/>
              </w:numPr>
              <w:spacing w:after="0" w:line="240" w:lineRule="auto"/>
              <w:jc w:val="left"/>
              <w:rPr>
                <w:rFonts w:eastAsia="Times New Roman"/>
              </w:rPr>
            </w:pPr>
            <w:r>
              <w:rPr>
                <w:rFonts w:eastAsia="Times New Roman"/>
              </w:rPr>
              <w:t>Личная заинтересованность (% участия) детей и подростков в организации и проведении КТД.</w:t>
            </w:r>
          </w:p>
          <w:p w:rsidR="007D6C4E" w:rsidRDefault="007D6C4E" w:rsidP="00E41B07">
            <w:pPr>
              <w:numPr>
                <w:ilvl w:val="0"/>
                <w:numId w:val="4"/>
              </w:numPr>
              <w:spacing w:after="0" w:line="240" w:lineRule="auto"/>
              <w:jc w:val="left"/>
              <w:rPr>
                <w:rFonts w:eastAsia="Times New Roman"/>
              </w:rPr>
            </w:pPr>
            <w:r>
              <w:rPr>
                <w:rFonts w:eastAsia="Times New Roman"/>
              </w:rPr>
              <w:t>Количественный показатель участия детей в студиях и кружках.</w:t>
            </w:r>
          </w:p>
          <w:p w:rsidR="007D6C4E" w:rsidRDefault="007D6C4E" w:rsidP="00E41B07">
            <w:pPr>
              <w:numPr>
                <w:ilvl w:val="0"/>
                <w:numId w:val="4"/>
              </w:numPr>
              <w:spacing w:after="0" w:line="240" w:lineRule="auto"/>
              <w:jc w:val="left"/>
              <w:rPr>
                <w:rFonts w:eastAsia="Times New Roman"/>
              </w:rPr>
            </w:pPr>
            <w:r>
              <w:rPr>
                <w:rFonts w:eastAsia="Times New Roman"/>
              </w:rPr>
              <w:t>Реализация социально-значимых проектов.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D6C4E" w:rsidRDefault="007D6C4E" w:rsidP="00E41B07">
            <w:pPr>
              <w:numPr>
                <w:ilvl w:val="0"/>
                <w:numId w:val="5"/>
              </w:numPr>
              <w:spacing w:after="0" w:line="240" w:lineRule="auto"/>
              <w:jc w:val="left"/>
              <w:rPr>
                <w:rFonts w:eastAsia="Times New Roman"/>
              </w:rPr>
            </w:pPr>
            <w:r>
              <w:rPr>
                <w:rFonts w:eastAsia="Times New Roman"/>
              </w:rPr>
              <w:t>Анкетирование.</w:t>
            </w:r>
          </w:p>
          <w:p w:rsidR="007D6C4E" w:rsidRDefault="007D6C4E" w:rsidP="00E41B07">
            <w:pPr>
              <w:numPr>
                <w:ilvl w:val="0"/>
                <w:numId w:val="5"/>
              </w:numPr>
              <w:spacing w:after="0" w:line="240" w:lineRule="auto"/>
              <w:jc w:val="left"/>
              <w:rPr>
                <w:rFonts w:eastAsia="Times New Roman"/>
              </w:rPr>
            </w:pPr>
            <w:r>
              <w:rPr>
                <w:rFonts w:eastAsia="Times New Roman"/>
              </w:rPr>
              <w:t>Наблюдение.</w:t>
            </w:r>
          </w:p>
          <w:p w:rsidR="007D6C4E" w:rsidRDefault="007D6C4E" w:rsidP="00E41B07">
            <w:pPr>
              <w:numPr>
                <w:ilvl w:val="0"/>
                <w:numId w:val="5"/>
              </w:numPr>
              <w:spacing w:after="0" w:line="240" w:lineRule="auto"/>
              <w:jc w:val="left"/>
              <w:rPr>
                <w:rFonts w:eastAsia="Times New Roman"/>
              </w:rPr>
            </w:pPr>
            <w:r>
              <w:rPr>
                <w:rFonts w:eastAsia="Times New Roman"/>
              </w:rPr>
              <w:t>Итоговая выставка детских, творческих работ.</w:t>
            </w:r>
          </w:p>
          <w:p w:rsidR="007D6C4E" w:rsidRDefault="007D6C4E" w:rsidP="00E41B07">
            <w:pPr>
              <w:numPr>
                <w:ilvl w:val="0"/>
                <w:numId w:val="5"/>
              </w:numPr>
              <w:spacing w:after="0" w:line="240" w:lineRule="auto"/>
              <w:jc w:val="left"/>
              <w:rPr>
                <w:rFonts w:eastAsia="Times New Roman"/>
              </w:rPr>
            </w:pPr>
            <w:r>
              <w:rPr>
                <w:rFonts w:eastAsia="Times New Roman"/>
              </w:rPr>
              <w:t>Навыки самообслуживания</w:t>
            </w:r>
          </w:p>
          <w:p w:rsidR="007D6C4E" w:rsidRDefault="007D6C4E" w:rsidP="00E41B07">
            <w:pPr>
              <w:numPr>
                <w:ilvl w:val="0"/>
                <w:numId w:val="5"/>
              </w:numPr>
              <w:spacing w:after="0" w:line="240" w:lineRule="auto"/>
              <w:jc w:val="left"/>
              <w:rPr>
                <w:rFonts w:eastAsia="Times New Roman"/>
              </w:rPr>
            </w:pPr>
            <w:r>
              <w:rPr>
                <w:rFonts w:eastAsia="Times New Roman"/>
              </w:rPr>
              <w:t>Участие в заключительном гала-концерте.</w:t>
            </w:r>
          </w:p>
          <w:p w:rsidR="007D6C4E" w:rsidRDefault="007D6C4E" w:rsidP="00E41B07">
            <w:pPr>
              <w:numPr>
                <w:ilvl w:val="0"/>
                <w:numId w:val="5"/>
              </w:numPr>
              <w:spacing w:after="0" w:line="240" w:lineRule="auto"/>
              <w:jc w:val="left"/>
              <w:rPr>
                <w:rFonts w:eastAsia="Times New Roman"/>
              </w:rPr>
            </w:pPr>
            <w:r>
              <w:rPr>
                <w:rFonts w:eastAsia="Times New Roman"/>
              </w:rPr>
              <w:t>Рейтинг популярности творческих мероприятий, клубов, студий.</w:t>
            </w:r>
          </w:p>
          <w:p w:rsidR="007D6C4E" w:rsidRDefault="007D6C4E" w:rsidP="007D6C4E">
            <w:pPr>
              <w:spacing w:after="0" w:line="240" w:lineRule="auto"/>
              <w:ind w:left="360"/>
              <w:rPr>
                <w:rFonts w:eastAsia="Times New Roman"/>
              </w:rPr>
            </w:pPr>
          </w:p>
        </w:tc>
      </w:tr>
      <w:tr w:rsidR="007D6C4E" w:rsidTr="007D6C4E">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7D6C4E" w:rsidRDefault="007D6C4E" w:rsidP="007D6C4E">
            <w:pPr>
              <w:spacing w:after="0" w:line="240" w:lineRule="auto"/>
              <w:jc w:val="center"/>
            </w:pPr>
            <w:r>
              <w:rPr>
                <w:rFonts w:eastAsia="Times New Roman"/>
                <w:b/>
              </w:rPr>
              <w:t xml:space="preserve">Профилактика правонарушений и подростковой агрессии </w:t>
            </w:r>
          </w:p>
        </w:tc>
      </w:tr>
      <w:tr w:rsidR="007D6C4E" w:rsidTr="007D6C4E">
        <w:trPr>
          <w:trHeight w:val="1610"/>
        </w:trPr>
        <w:tc>
          <w:tcPr>
            <w:tcW w:w="3168" w:type="dxa"/>
            <w:tcBorders>
              <w:top w:val="single" w:sz="4" w:space="0" w:color="000000"/>
              <w:left w:val="single" w:sz="4" w:space="0" w:color="000000"/>
            </w:tcBorders>
            <w:shd w:val="clear" w:color="auto" w:fill="auto"/>
          </w:tcPr>
          <w:p w:rsidR="007D6C4E" w:rsidRDefault="007D6C4E" w:rsidP="007D6C4E">
            <w:pPr>
              <w:spacing w:after="0" w:line="240" w:lineRule="auto"/>
              <w:jc w:val="left"/>
              <w:rPr>
                <w:rFonts w:eastAsia="Times New Roman"/>
              </w:rPr>
            </w:pPr>
            <w:r>
              <w:t>Снижения уровня правонарушений и других негативных проявлений среди детей и подростков.</w:t>
            </w:r>
          </w:p>
        </w:tc>
        <w:tc>
          <w:tcPr>
            <w:tcW w:w="3608" w:type="dxa"/>
            <w:tcBorders>
              <w:top w:val="single" w:sz="4" w:space="0" w:color="000000"/>
              <w:left w:val="single" w:sz="4" w:space="0" w:color="000000"/>
            </w:tcBorders>
            <w:shd w:val="clear" w:color="auto" w:fill="auto"/>
          </w:tcPr>
          <w:p w:rsidR="007D6C4E" w:rsidRDefault="007D6C4E" w:rsidP="007D6C4E">
            <w:pPr>
              <w:spacing w:after="0" w:line="240" w:lineRule="auto"/>
              <w:jc w:val="left"/>
              <w:rPr>
                <w:rFonts w:eastAsia="Times New Roman"/>
              </w:rPr>
            </w:pPr>
            <w:r>
              <w:rPr>
                <w:rFonts w:eastAsia="Times New Roman"/>
              </w:rPr>
              <w:t>1. Снижение асоциального поведения обучающихся.</w:t>
            </w:r>
          </w:p>
          <w:p w:rsidR="007D6C4E" w:rsidRDefault="007D6C4E" w:rsidP="007D6C4E">
            <w:pPr>
              <w:spacing w:after="0" w:line="240" w:lineRule="auto"/>
              <w:jc w:val="left"/>
              <w:rPr>
                <w:rFonts w:eastAsia="Times New Roman"/>
              </w:rPr>
            </w:pPr>
            <w:r>
              <w:rPr>
                <w:rFonts w:eastAsia="Times New Roman"/>
              </w:rPr>
              <w:t>2. Отсутствие конфликтных ситуаций.</w:t>
            </w:r>
          </w:p>
        </w:tc>
        <w:tc>
          <w:tcPr>
            <w:tcW w:w="3402" w:type="dxa"/>
            <w:tcBorders>
              <w:top w:val="single" w:sz="4" w:space="0" w:color="000000"/>
              <w:left w:val="single" w:sz="4" w:space="0" w:color="000000"/>
              <w:right w:val="single" w:sz="4" w:space="0" w:color="000000"/>
            </w:tcBorders>
            <w:shd w:val="clear" w:color="auto" w:fill="auto"/>
          </w:tcPr>
          <w:p w:rsidR="007D6C4E" w:rsidRDefault="007D6C4E" w:rsidP="007D6C4E">
            <w:pPr>
              <w:spacing w:after="0" w:line="240" w:lineRule="auto"/>
              <w:jc w:val="left"/>
            </w:pPr>
            <w:r>
              <w:rPr>
                <w:rFonts w:eastAsia="Times New Roman"/>
              </w:rPr>
              <w:t>1. Метод наблюдения (наличие или отсутствие фактов)</w:t>
            </w:r>
          </w:p>
        </w:tc>
      </w:tr>
      <w:tr w:rsidR="007D6C4E" w:rsidTr="007D6C4E">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7D6C4E" w:rsidRDefault="007D6C4E" w:rsidP="007D6C4E">
            <w:pPr>
              <w:spacing w:after="0" w:line="240" w:lineRule="auto"/>
              <w:jc w:val="center"/>
              <w:rPr>
                <w:rFonts w:eastAsia="Times New Roman"/>
              </w:rPr>
            </w:pPr>
            <w:r>
              <w:rPr>
                <w:rFonts w:eastAsia="Times New Roman"/>
                <w:b/>
              </w:rPr>
              <w:t>Формирование гражданской позиции, патриотических чувств и любви к своей Родине</w:t>
            </w:r>
          </w:p>
        </w:tc>
      </w:tr>
      <w:tr w:rsidR="007D6C4E" w:rsidTr="007D6C4E">
        <w:tc>
          <w:tcPr>
            <w:tcW w:w="3168" w:type="dxa"/>
            <w:tcBorders>
              <w:top w:val="single" w:sz="4" w:space="0" w:color="000000"/>
              <w:left w:val="single" w:sz="4" w:space="0" w:color="000000"/>
              <w:bottom w:val="single" w:sz="4" w:space="0" w:color="000000"/>
            </w:tcBorders>
            <w:shd w:val="clear" w:color="auto" w:fill="auto"/>
          </w:tcPr>
          <w:p w:rsidR="007D6C4E" w:rsidRDefault="007D6C4E" w:rsidP="007D6C4E">
            <w:pPr>
              <w:spacing w:after="0"/>
              <w:jc w:val="left"/>
            </w:pPr>
            <w:r>
              <w:t>Формирование гражданской позиции, патриотических чувств и любви к своей Родине.</w:t>
            </w:r>
          </w:p>
          <w:p w:rsidR="007D6C4E" w:rsidRDefault="007D6C4E" w:rsidP="007D6C4E">
            <w:pPr>
              <w:spacing w:after="0"/>
              <w:jc w:val="left"/>
            </w:pPr>
            <w:r>
              <w:t>100% охват участия в гражданско-патриотических мероприятиях.</w:t>
            </w:r>
          </w:p>
          <w:p w:rsidR="007D6C4E" w:rsidRDefault="007D6C4E" w:rsidP="007D6C4E">
            <w:pPr>
              <w:spacing w:after="0"/>
              <w:jc w:val="left"/>
              <w:rPr>
                <w:rFonts w:eastAsia="Times New Roman"/>
              </w:rPr>
            </w:pPr>
          </w:p>
        </w:tc>
        <w:tc>
          <w:tcPr>
            <w:tcW w:w="3608" w:type="dxa"/>
            <w:tcBorders>
              <w:top w:val="single" w:sz="4" w:space="0" w:color="000000"/>
              <w:left w:val="single" w:sz="4" w:space="0" w:color="000000"/>
              <w:bottom w:val="single" w:sz="4" w:space="0" w:color="000000"/>
            </w:tcBorders>
            <w:shd w:val="clear" w:color="auto" w:fill="auto"/>
          </w:tcPr>
          <w:p w:rsidR="007D6C4E" w:rsidRDefault="007D6C4E" w:rsidP="007D6C4E">
            <w:pPr>
              <w:spacing w:after="0" w:line="240" w:lineRule="auto"/>
              <w:jc w:val="left"/>
              <w:rPr>
                <w:rFonts w:eastAsia="Times New Roman"/>
              </w:rPr>
            </w:pPr>
            <w:r>
              <w:rPr>
                <w:rFonts w:eastAsia="Times New Roman"/>
              </w:rPr>
              <w:t>1. Количество и качество мероприятий гражданско – патриотического направления.</w:t>
            </w:r>
          </w:p>
          <w:p w:rsidR="007D6C4E" w:rsidRDefault="007D6C4E" w:rsidP="007D6C4E">
            <w:pPr>
              <w:spacing w:after="0" w:line="240" w:lineRule="auto"/>
              <w:jc w:val="left"/>
              <w:rPr>
                <w:rFonts w:eastAsia="Times New Roman"/>
              </w:rPr>
            </w:pPr>
            <w:r>
              <w:rPr>
                <w:rFonts w:eastAsia="Times New Roman"/>
              </w:rPr>
              <w:t>2.Личная заинтересованность (% участия) детей в организации и проведении мероприятий гражданско – патриотического направления.</w:t>
            </w:r>
          </w:p>
          <w:p w:rsidR="007D6C4E" w:rsidRDefault="007D6C4E" w:rsidP="007D6C4E">
            <w:pPr>
              <w:spacing w:after="0" w:line="240" w:lineRule="auto"/>
              <w:jc w:val="left"/>
              <w:rPr>
                <w:rFonts w:eastAsia="Times New Roman"/>
              </w:rPr>
            </w:pPr>
            <w:r>
              <w:rPr>
                <w:rFonts w:eastAsia="Times New Roman"/>
              </w:rPr>
              <w:t>3. Количественный показатель участия детей в этих мероприятиях.</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D6C4E" w:rsidRPr="0074584F" w:rsidRDefault="007D6C4E" w:rsidP="007D6C4E">
            <w:pPr>
              <w:spacing w:after="0"/>
              <w:ind w:left="-40"/>
              <w:jc w:val="left"/>
              <w:rPr>
                <w:rFonts w:eastAsia="Times New Roman"/>
              </w:rPr>
            </w:pPr>
            <w:r w:rsidRPr="0074584F">
              <w:rPr>
                <w:rFonts w:eastAsia="Times New Roman"/>
              </w:rPr>
              <w:t>1.Анкетирование</w:t>
            </w:r>
          </w:p>
          <w:p w:rsidR="007D6C4E" w:rsidRPr="0074584F" w:rsidRDefault="007D6C4E" w:rsidP="007D6C4E">
            <w:pPr>
              <w:spacing w:after="0"/>
              <w:ind w:left="-40"/>
              <w:jc w:val="left"/>
              <w:rPr>
                <w:rFonts w:eastAsia="Times New Roman"/>
              </w:rPr>
            </w:pPr>
            <w:r w:rsidRPr="0074584F">
              <w:rPr>
                <w:rFonts w:eastAsia="Times New Roman"/>
              </w:rPr>
              <w:t>2.Наблюдение.</w:t>
            </w:r>
          </w:p>
          <w:p w:rsidR="007D6C4E" w:rsidRDefault="007D6C4E" w:rsidP="007D6C4E">
            <w:pPr>
              <w:spacing w:after="0"/>
              <w:jc w:val="left"/>
              <w:rPr>
                <w:rFonts w:eastAsia="Times New Roman"/>
              </w:rPr>
            </w:pPr>
            <w:r>
              <w:rPr>
                <w:rFonts w:eastAsia="Times New Roman"/>
              </w:rPr>
              <w:t>3.Рейтинг популярности мероприятий гражданско– патриотического направления.</w:t>
            </w:r>
          </w:p>
          <w:p w:rsidR="007D6C4E" w:rsidRDefault="007D6C4E" w:rsidP="007D6C4E">
            <w:pPr>
              <w:spacing w:after="0" w:line="240" w:lineRule="auto"/>
              <w:rPr>
                <w:rFonts w:eastAsia="Times New Roman"/>
              </w:rPr>
            </w:pPr>
          </w:p>
        </w:tc>
      </w:tr>
    </w:tbl>
    <w:p w:rsidR="007D6C4E" w:rsidRDefault="007D6C4E" w:rsidP="007D6C4E">
      <w:pPr>
        <w:shd w:val="clear" w:color="auto" w:fill="FFFFFF"/>
        <w:autoSpaceDE w:val="0"/>
        <w:autoSpaceDN w:val="0"/>
        <w:adjustRightInd w:val="0"/>
        <w:jc w:val="center"/>
        <w:rPr>
          <w:b/>
          <w:bCs/>
          <w:color w:val="000000"/>
        </w:rPr>
      </w:pPr>
    </w:p>
    <w:p w:rsidR="007D6C4E" w:rsidRPr="00525D07" w:rsidRDefault="007D6C4E" w:rsidP="007D6C4E">
      <w:pPr>
        <w:shd w:val="clear" w:color="auto" w:fill="FFFFFF"/>
        <w:autoSpaceDE w:val="0"/>
        <w:autoSpaceDN w:val="0"/>
        <w:adjustRightInd w:val="0"/>
        <w:jc w:val="center"/>
        <w:rPr>
          <w:b/>
          <w:bCs/>
          <w:color w:val="000000"/>
        </w:rPr>
      </w:pPr>
      <w:r>
        <w:rPr>
          <w:b/>
          <w:bCs/>
          <w:color w:val="000000"/>
        </w:rPr>
        <w:t>Ожидаемые результаты для участников программы</w:t>
      </w:r>
    </w:p>
    <w:p w:rsidR="007D6C4E" w:rsidRPr="00525D07" w:rsidRDefault="007D6C4E" w:rsidP="007D6C4E">
      <w:pPr>
        <w:shd w:val="clear" w:color="auto" w:fill="FFFFFF"/>
        <w:autoSpaceDE w:val="0"/>
        <w:autoSpaceDN w:val="0"/>
        <w:adjustRightInd w:val="0"/>
        <w:ind w:firstLine="709"/>
        <w:jc w:val="center"/>
        <w:rPr>
          <w:b/>
          <w:bCs/>
          <w:color w:val="000000"/>
        </w:rPr>
      </w:pPr>
      <w:r>
        <w:rPr>
          <w:b/>
          <w:bCs/>
          <w:color w:val="000000"/>
        </w:rPr>
        <w:t>Для педагогической команды:</w:t>
      </w:r>
    </w:p>
    <w:p w:rsidR="007D6C4E" w:rsidRDefault="007D6C4E" w:rsidP="007D6C4E">
      <w:pPr>
        <w:shd w:val="clear" w:color="auto" w:fill="FFFFFF"/>
        <w:autoSpaceDE w:val="0"/>
        <w:autoSpaceDN w:val="0"/>
        <w:adjustRightInd w:val="0"/>
        <w:spacing w:after="0"/>
        <w:ind w:firstLine="709"/>
      </w:pPr>
      <w:r>
        <w:rPr>
          <w:color w:val="000000"/>
        </w:rPr>
        <w:t>1. Определение и апробация наиболее эффективных методик работы с детским и взрослым коллективами.</w:t>
      </w:r>
    </w:p>
    <w:p w:rsidR="007D6C4E" w:rsidRDefault="007D6C4E" w:rsidP="007D6C4E">
      <w:pPr>
        <w:shd w:val="clear" w:color="auto" w:fill="FFFFFF"/>
        <w:autoSpaceDE w:val="0"/>
        <w:autoSpaceDN w:val="0"/>
        <w:adjustRightInd w:val="0"/>
        <w:spacing w:after="0"/>
        <w:ind w:firstLine="709"/>
      </w:pPr>
      <w:r>
        <w:rPr>
          <w:color w:val="000000"/>
        </w:rPr>
        <w:t>2. Повышение уровня психолого-педагогического мастерства и интеграция педагогического потенциала сотрудников летнего оздоровительного лагеря с дневным пребыванием детей.</w:t>
      </w:r>
    </w:p>
    <w:p w:rsidR="007D6C4E" w:rsidRDefault="007D6C4E" w:rsidP="007D6C4E">
      <w:pPr>
        <w:shd w:val="clear" w:color="auto" w:fill="FFFFFF"/>
        <w:autoSpaceDE w:val="0"/>
        <w:autoSpaceDN w:val="0"/>
        <w:adjustRightInd w:val="0"/>
        <w:spacing w:after="0"/>
        <w:ind w:firstLine="709"/>
      </w:pPr>
      <w:r>
        <w:rPr>
          <w:color w:val="000000"/>
        </w:rPr>
        <w:t>3. Совершенствование групповых и индивидуальных форм работы с детьми.</w:t>
      </w:r>
    </w:p>
    <w:p w:rsidR="007D6C4E" w:rsidRDefault="007D6C4E" w:rsidP="007D6C4E">
      <w:pPr>
        <w:shd w:val="clear" w:color="auto" w:fill="FFFFFF"/>
        <w:autoSpaceDE w:val="0"/>
        <w:autoSpaceDN w:val="0"/>
        <w:adjustRightInd w:val="0"/>
        <w:spacing w:after="0"/>
        <w:ind w:firstLine="709"/>
      </w:pPr>
      <w:r>
        <w:rPr>
          <w:color w:val="000000"/>
        </w:rPr>
        <w:t>4. Реализация практических знаний по подбору содержания и организации индивидуальной и групповой работы с детьми и подростками.</w:t>
      </w:r>
    </w:p>
    <w:p w:rsidR="007D6C4E" w:rsidRDefault="007D6C4E" w:rsidP="007D6C4E">
      <w:pPr>
        <w:shd w:val="clear" w:color="auto" w:fill="FFFFFF"/>
        <w:autoSpaceDE w:val="0"/>
        <w:autoSpaceDN w:val="0"/>
        <w:adjustRightInd w:val="0"/>
        <w:spacing w:after="0"/>
        <w:ind w:firstLine="709"/>
      </w:pPr>
      <w:r>
        <w:rPr>
          <w:color w:val="000000"/>
        </w:rPr>
        <w:t>5. Овладение формами работы с детьми и подростками по формированию лидерских качеств, навыков коммуникативного общения и культуры здорового образа жизни.</w:t>
      </w:r>
    </w:p>
    <w:p w:rsidR="007D6C4E" w:rsidRDefault="007D6C4E" w:rsidP="007D6C4E">
      <w:pPr>
        <w:shd w:val="clear" w:color="auto" w:fill="FFFFFF"/>
        <w:autoSpaceDE w:val="0"/>
        <w:autoSpaceDN w:val="0"/>
        <w:adjustRightInd w:val="0"/>
        <w:ind w:firstLine="709"/>
        <w:rPr>
          <w:color w:val="000000"/>
        </w:rPr>
      </w:pPr>
      <w:r>
        <w:rPr>
          <w:color w:val="000000"/>
        </w:rPr>
        <w:t>6. Подбор диагностического инструментария и методических рекомендаций по профилактике правонарушений.</w:t>
      </w:r>
    </w:p>
    <w:p w:rsidR="007D6C4E" w:rsidRPr="003475B8" w:rsidRDefault="007D6C4E" w:rsidP="007D6C4E">
      <w:pPr>
        <w:shd w:val="clear" w:color="auto" w:fill="FFFFFF"/>
        <w:autoSpaceDE w:val="0"/>
        <w:autoSpaceDN w:val="0"/>
        <w:adjustRightInd w:val="0"/>
        <w:ind w:firstLine="709"/>
        <w:jc w:val="center"/>
        <w:rPr>
          <w:b/>
          <w:bCs/>
        </w:rPr>
      </w:pPr>
      <w:r w:rsidRPr="003475B8">
        <w:rPr>
          <w:b/>
          <w:bCs/>
        </w:rPr>
        <w:t>Для детей и подростков:</w:t>
      </w:r>
    </w:p>
    <w:p w:rsidR="007D6C4E" w:rsidRDefault="007D6C4E" w:rsidP="00E41B07">
      <w:pPr>
        <w:pStyle w:val="af1"/>
        <w:numPr>
          <w:ilvl w:val="0"/>
          <w:numId w:val="29"/>
        </w:numPr>
        <w:suppressAutoHyphens w:val="0"/>
        <w:spacing w:after="0" w:line="240" w:lineRule="auto"/>
        <w:ind w:left="0"/>
        <w:contextualSpacing/>
        <w:rPr>
          <w:rFonts w:ascii="Times New Roman" w:hAnsi="Times New Roman"/>
        </w:rPr>
      </w:pPr>
      <w:r w:rsidRPr="006C794D">
        <w:rPr>
          <w:rFonts w:ascii="Times New Roman" w:hAnsi="Times New Roman" w:cs="Times New Roman"/>
          <w:bCs/>
          <w:lang w:eastAsia="en-US"/>
        </w:rPr>
        <w:t>Формирование у детей  гражданско-патриотического сознания,</w:t>
      </w:r>
      <w:r>
        <w:rPr>
          <w:rFonts w:ascii="Times New Roman" w:hAnsi="Times New Roman" w:cs="Times New Roman"/>
          <w:bCs/>
          <w:lang w:eastAsia="en-US"/>
        </w:rPr>
        <w:t xml:space="preserve"> </w:t>
      </w:r>
      <w:r>
        <w:rPr>
          <w:rFonts w:ascii="Times New Roman" w:hAnsi="Times New Roman"/>
        </w:rPr>
        <w:t>развитие познавательных</w:t>
      </w:r>
      <w:r w:rsidRPr="00965786">
        <w:rPr>
          <w:rFonts w:ascii="Times New Roman" w:hAnsi="Times New Roman"/>
        </w:rPr>
        <w:t xml:space="preserve"> интерес</w:t>
      </w:r>
      <w:r>
        <w:rPr>
          <w:rFonts w:ascii="Times New Roman" w:hAnsi="Times New Roman"/>
        </w:rPr>
        <w:t>ов, потребностей</w:t>
      </w:r>
      <w:r w:rsidRPr="00965786">
        <w:rPr>
          <w:rFonts w:ascii="Times New Roman" w:hAnsi="Times New Roman"/>
        </w:rPr>
        <w:t xml:space="preserve"> в познании культурно-исторических ценностей;</w:t>
      </w:r>
      <w:r w:rsidR="0041004D">
        <w:rPr>
          <w:rFonts w:ascii="Times New Roman" w:hAnsi="Times New Roman"/>
        </w:rPr>
        <w:t xml:space="preserve"> воспитание уважения к культуре и обычаям других народностей;</w:t>
      </w:r>
      <w:r>
        <w:rPr>
          <w:rFonts w:ascii="Times New Roman" w:hAnsi="Times New Roman"/>
        </w:rPr>
        <w:t xml:space="preserve"> привлечение</w:t>
      </w:r>
      <w:r w:rsidRPr="00965786">
        <w:rPr>
          <w:rFonts w:ascii="Times New Roman" w:hAnsi="Times New Roman"/>
        </w:rPr>
        <w:t xml:space="preserve"> учащихся к работе по возрождению, сохранению и приумножению культурных, духовно-нравственных ценностей, накопленных поколе</w:t>
      </w:r>
      <w:r w:rsidR="0041004D">
        <w:rPr>
          <w:rFonts w:ascii="Times New Roman" w:hAnsi="Times New Roman"/>
        </w:rPr>
        <w:t>ниями родного края.</w:t>
      </w:r>
    </w:p>
    <w:p w:rsidR="007D6C4E" w:rsidRPr="0041004D" w:rsidRDefault="007D6C4E" w:rsidP="00E41B07">
      <w:pPr>
        <w:pStyle w:val="af1"/>
        <w:numPr>
          <w:ilvl w:val="0"/>
          <w:numId w:val="29"/>
        </w:numPr>
        <w:suppressAutoHyphens w:val="0"/>
        <w:spacing w:after="0" w:line="240" w:lineRule="auto"/>
        <w:ind w:left="0"/>
        <w:contextualSpacing/>
        <w:rPr>
          <w:rFonts w:ascii="Times New Roman" w:hAnsi="Times New Roman" w:cs="Times New Roman"/>
        </w:rPr>
      </w:pPr>
      <w:r w:rsidRPr="0041004D">
        <w:rPr>
          <w:rFonts w:ascii="Times New Roman" w:hAnsi="Times New Roman" w:cs="Times New Roman"/>
        </w:rPr>
        <w:t>Развитие творческих способностей детей и подростков, путем включения их в мероприятия художественно-эстетической, декоративно-прикладной направленности (100 % охват творческими мероприятиями, увеличение качественных показателей при участии детей в мероприятиях разного уровня).</w:t>
      </w:r>
    </w:p>
    <w:p w:rsidR="007D6C4E" w:rsidRPr="003475B8" w:rsidRDefault="007D6C4E" w:rsidP="00E41B07">
      <w:pPr>
        <w:numPr>
          <w:ilvl w:val="0"/>
          <w:numId w:val="29"/>
        </w:numPr>
        <w:spacing w:after="0"/>
        <w:ind w:left="0"/>
      </w:pPr>
      <w:r w:rsidRPr="003475B8">
        <w:t>Развитие социально-коммуникативных способностей через включенность детей и подростков в активную социальную деятельность, деятельность органов самоуправления на уровне отряда, лагеря;</w:t>
      </w:r>
    </w:p>
    <w:p w:rsidR="007D6C4E" w:rsidRPr="00D454F6" w:rsidRDefault="007D6C4E" w:rsidP="00E41B07">
      <w:pPr>
        <w:numPr>
          <w:ilvl w:val="0"/>
          <w:numId w:val="29"/>
        </w:numPr>
        <w:spacing w:after="0"/>
        <w:ind w:left="0"/>
        <w:rPr>
          <w:b/>
          <w:bCs/>
          <w:iCs/>
        </w:rPr>
      </w:pPr>
      <w:r>
        <w:t>С</w:t>
      </w:r>
      <w:r w:rsidRPr="00D454F6">
        <w:t>охранени</w:t>
      </w:r>
      <w:r>
        <w:t>е</w:t>
      </w:r>
      <w:r w:rsidRPr="00D454F6">
        <w:t xml:space="preserve"> и укреплени</w:t>
      </w:r>
      <w:r>
        <w:t>е</w:t>
      </w:r>
      <w:r w:rsidRPr="00D454F6">
        <w:t xml:space="preserve"> здоровья детей и подростков,  через повышение мотивации на ведение здорового образа жизни через систему спортивно-оздоровительных мероприятий</w:t>
      </w:r>
      <w:r>
        <w:t xml:space="preserve"> (количество не болевших детей, 100 % охват детей спортивно – оздоровительными мероприятиями, повышение результативности – количества призеров и победителей).</w:t>
      </w:r>
    </w:p>
    <w:p w:rsidR="005E550D" w:rsidRDefault="005E550D" w:rsidP="00AF1954">
      <w:pPr>
        <w:pStyle w:val="af1"/>
        <w:suppressAutoHyphens w:val="0"/>
        <w:spacing w:after="5" w:line="305" w:lineRule="auto"/>
        <w:ind w:left="0" w:right="28"/>
        <w:rPr>
          <w:rFonts w:ascii="Times New Roman" w:hAnsi="Times New Roman" w:cs="Times New Roman"/>
          <w:b/>
        </w:rPr>
      </w:pPr>
    </w:p>
    <w:p w:rsidR="00612785" w:rsidRPr="009900D4" w:rsidRDefault="009900D4" w:rsidP="00ED5384">
      <w:pPr>
        <w:pStyle w:val="af1"/>
        <w:spacing w:before="100" w:beforeAutospacing="1" w:after="0" w:line="240" w:lineRule="auto"/>
        <w:jc w:val="center"/>
        <w:outlineLvl w:val="0"/>
        <w:rPr>
          <w:rFonts w:ascii="Times New Roman" w:eastAsia="Times New Roman" w:hAnsi="Times New Roman" w:cs="Times New Roman"/>
          <w:b/>
          <w:sz w:val="24"/>
          <w:szCs w:val="24"/>
        </w:rPr>
      </w:pPr>
      <w:bookmarkStart w:id="74" w:name="_Toc224025539"/>
      <w:r w:rsidRPr="009900D4">
        <w:rPr>
          <w:rFonts w:ascii="Times New Roman" w:eastAsia="Times New Roman" w:hAnsi="Times New Roman" w:cs="Times New Roman"/>
          <w:b/>
          <w:sz w:val="24"/>
          <w:szCs w:val="24"/>
        </w:rPr>
        <w:lastRenderedPageBreak/>
        <w:t>6.</w:t>
      </w:r>
      <w:r w:rsidR="00612785" w:rsidRPr="00ED5384">
        <w:rPr>
          <w:rFonts w:ascii="Times New Roman" w:eastAsia="Times New Roman" w:hAnsi="Times New Roman" w:cs="Times New Roman"/>
          <w:b/>
        </w:rPr>
        <w:t>С</w:t>
      </w:r>
      <w:bookmarkEnd w:id="74"/>
      <w:r w:rsidR="00ED5384" w:rsidRPr="00ED5384">
        <w:rPr>
          <w:rFonts w:ascii="Times New Roman" w:eastAsia="Times New Roman" w:hAnsi="Times New Roman" w:cs="Times New Roman"/>
          <w:b/>
        </w:rPr>
        <w:t>истема контроля за использованием программы</w:t>
      </w:r>
    </w:p>
    <w:p w:rsidR="00612785" w:rsidRPr="00AA1987" w:rsidRDefault="00612785" w:rsidP="00612785">
      <w:pPr>
        <w:spacing w:before="100" w:beforeAutospacing="1" w:after="0" w:line="240" w:lineRule="auto"/>
        <w:jc w:val="center"/>
        <w:rPr>
          <w:rFonts w:eastAsia="Times New Roman"/>
          <w:b/>
        </w:rPr>
      </w:pPr>
    </w:p>
    <w:tbl>
      <w:tblPr>
        <w:tblW w:w="501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2197"/>
        <w:gridCol w:w="1389"/>
        <w:gridCol w:w="1802"/>
        <w:gridCol w:w="1838"/>
      </w:tblGrid>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
                <w:bCs/>
              </w:rPr>
            </w:pPr>
            <w:r w:rsidRPr="00AA1987">
              <w:rPr>
                <w:b/>
                <w:bCs/>
              </w:rPr>
              <w:t>Содержание и цель контроля</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
                <w:bCs/>
              </w:rPr>
            </w:pPr>
            <w:r w:rsidRPr="00AA1987">
              <w:rPr>
                <w:b/>
                <w:bCs/>
              </w:rPr>
              <w:t>Методы контроля</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
                <w:bCs/>
              </w:rPr>
            </w:pPr>
            <w:r w:rsidRPr="00AA1987">
              <w:rPr>
                <w:b/>
                <w:bCs/>
              </w:rPr>
              <w:t>Сроки контроля</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
                <w:bCs/>
              </w:rPr>
            </w:pPr>
            <w:r w:rsidRPr="00AA1987">
              <w:rPr>
                <w:b/>
                <w:bCs/>
              </w:rPr>
              <w:t>Ответственный</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
                <w:bCs/>
              </w:rPr>
            </w:pPr>
            <w:r w:rsidRPr="00AA1987">
              <w:rPr>
                <w:b/>
                <w:bCs/>
              </w:rPr>
              <w:t>Выход на результат</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left"/>
              <w:rPr>
                <w:bCs/>
              </w:rPr>
            </w:pPr>
            <w:r w:rsidRPr="00AA1987">
              <w:rPr>
                <w:bCs/>
              </w:rPr>
              <w:t>Подготовка программы  с целью проверки качества написания, соответствие основным направлениям работы школы</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Соответствие программы методическим рекомендациям</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Февраль</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Заместитель директора по УВР</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Защита программы на управляющем, педагогическом советах</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 xml:space="preserve">Подготовка и организация работы Лагеря с целью создания условий для полноценного летнего отдыха </w:t>
            </w:r>
            <w:r>
              <w:rPr>
                <w:bCs/>
              </w:rPr>
              <w:t xml:space="preserve">детей </w:t>
            </w:r>
            <w:r w:rsidRPr="00AA1987">
              <w:rPr>
                <w:bCs/>
              </w:rPr>
              <w:t>школы</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left"/>
              <w:rPr>
                <w:bCs/>
              </w:rPr>
            </w:pPr>
            <w:r w:rsidRPr="00AA1987">
              <w:rPr>
                <w:bCs/>
              </w:rPr>
              <w:t>Анкетирование учащихся и родителей (законных представителей), с целью выявления потребности и интересов при планировании работы Лагеря</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Май</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Pr>
                <w:bCs/>
              </w:rPr>
              <w:t>Педагог - организатор</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Совещание при директоре. Методическое объединение классных руководителей.</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 xml:space="preserve">Подготовка и организация работы Лагеря, с целью создания условий для полноценного летнего отдыха </w:t>
            </w:r>
            <w:r>
              <w:rPr>
                <w:bCs/>
              </w:rPr>
              <w:t xml:space="preserve">детей </w:t>
            </w:r>
            <w:r w:rsidRPr="00AA1987">
              <w:rPr>
                <w:bCs/>
              </w:rPr>
              <w:t>школы</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Расстановка педагогических кадров и планирование воспитательной работы с детьми, подготовка документации по организации работы Лагеря</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Май</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Начальник лагеря</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Совещание при директоре</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 xml:space="preserve">Уровень состояния </w:t>
            </w:r>
            <w:r w:rsidRPr="00AA1987">
              <w:rPr>
                <w:bCs/>
              </w:rPr>
              <w:lastRenderedPageBreak/>
              <w:t>здоровья детей</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lastRenderedPageBreak/>
              <w:t>Мониторинг</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Май</w:t>
            </w:r>
          </w:p>
          <w:p w:rsidR="00612785" w:rsidRPr="00AA1987" w:rsidRDefault="00612785" w:rsidP="00B5627D">
            <w:pPr>
              <w:spacing w:after="0"/>
              <w:jc w:val="center"/>
              <w:rPr>
                <w:bCs/>
              </w:rPr>
            </w:pPr>
            <w:r w:rsidRPr="00AA1987">
              <w:rPr>
                <w:bCs/>
              </w:rPr>
              <w:lastRenderedPageBreak/>
              <w:t>В начале и в конце смены</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lastRenderedPageBreak/>
              <w:t>Медицински</w:t>
            </w:r>
            <w:r w:rsidRPr="00AA1987">
              <w:rPr>
                <w:bCs/>
              </w:rPr>
              <w:lastRenderedPageBreak/>
              <w:t>й работник</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lastRenderedPageBreak/>
              <w:t xml:space="preserve">Совещание </w:t>
            </w:r>
            <w:r w:rsidRPr="00AA1987">
              <w:rPr>
                <w:bCs/>
              </w:rPr>
              <w:lastRenderedPageBreak/>
              <w:t>при директоре</w:t>
            </w:r>
          </w:p>
          <w:p w:rsidR="00612785" w:rsidRPr="00AA1987" w:rsidRDefault="00612785" w:rsidP="00B5627D">
            <w:pPr>
              <w:spacing w:after="0"/>
              <w:rPr>
                <w:bCs/>
              </w:rPr>
            </w:pPr>
            <w:r w:rsidRPr="00AA1987">
              <w:rPr>
                <w:bCs/>
              </w:rPr>
              <w:t>Планерка с воспитателями</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lastRenderedPageBreak/>
              <w:t>Качество медицинского сопровождения</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Опрос, анализ мониторинга здоровья</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В течение смены</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Директор, заместитель директора по УВР, начальник лагеря</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Совещание при директоре</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left"/>
              <w:rPr>
                <w:bCs/>
              </w:rPr>
            </w:pPr>
            <w:r w:rsidRPr="00AA1987">
              <w:rPr>
                <w:bCs/>
              </w:rPr>
              <w:t>Контроль деятельности Лагеря с целью проверки содержания и уровня проведения оздоровительной и воспитательной работы в лагере</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Проверка документации Лагеря. Опрос и анкетирование детей и родителей (законных представителей)</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В начале и в конце смены</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Заместитель директора  по УВР, начальник лагеря</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Совещание при директоре</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Каче</w:t>
            </w:r>
            <w:r>
              <w:rPr>
                <w:bCs/>
              </w:rPr>
              <w:t>ство организации мероприятий в л</w:t>
            </w:r>
            <w:r w:rsidRPr="00AA1987">
              <w:rPr>
                <w:bCs/>
              </w:rPr>
              <w:t>агере</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Отчет организатора о проведенных мероприятиях</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В течение смены</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Начальник Лагеря</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Планерка с воспитателями</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Качество</w:t>
            </w:r>
            <w:r>
              <w:rPr>
                <w:bCs/>
              </w:rPr>
              <w:t xml:space="preserve"> проведения кружков и секций в л</w:t>
            </w:r>
            <w:r w:rsidRPr="00AA1987">
              <w:rPr>
                <w:bCs/>
              </w:rPr>
              <w:t>агере</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Отчет руководителей кружков о деятельности и посещаемости</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В течение смены</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Начальник Лагеря</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Планерка с воспитателями</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Качество питания</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Проверка документации, снятие пробы</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В течение смены</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Начальник Лагеря</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Совещание при директоре</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Целевое использование денежных средств</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Проверка документации бухгалтерии</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Июнь, июль</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Директор</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Совещание при директоре</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Занятость детей и подростков в пер</w:t>
            </w:r>
            <w:r>
              <w:rPr>
                <w:bCs/>
              </w:rPr>
              <w:t xml:space="preserve">иод летних каникул, в том </w:t>
            </w:r>
            <w:r>
              <w:rPr>
                <w:bCs/>
              </w:rPr>
              <w:lastRenderedPageBreak/>
              <w:t xml:space="preserve">числе детей </w:t>
            </w:r>
            <w:r w:rsidRPr="00AA1987">
              <w:rPr>
                <w:bCs/>
              </w:rPr>
              <w:t>состоящих на различных профилактических учетах</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lastRenderedPageBreak/>
              <w:t>Отчет классных руководителей</w:t>
            </w:r>
          </w:p>
        </w:tc>
        <w:tc>
          <w:tcPr>
            <w:tcW w:w="683" w:type="pct"/>
            <w:tcBorders>
              <w:top w:val="single" w:sz="4" w:space="0" w:color="auto"/>
              <w:left w:val="single" w:sz="4" w:space="0" w:color="auto"/>
              <w:bottom w:val="single" w:sz="4" w:space="0" w:color="auto"/>
              <w:right w:val="single" w:sz="4" w:space="0" w:color="auto"/>
            </w:tcBorders>
          </w:tcPr>
          <w:p w:rsidR="00612785" w:rsidRDefault="00612785" w:rsidP="00B5627D">
            <w:pPr>
              <w:spacing w:after="0"/>
              <w:jc w:val="center"/>
              <w:rPr>
                <w:bCs/>
              </w:rPr>
            </w:pPr>
            <w:r w:rsidRPr="00AA1987">
              <w:rPr>
                <w:bCs/>
              </w:rPr>
              <w:t>Ежеме</w:t>
            </w:r>
          </w:p>
          <w:p w:rsidR="00612785" w:rsidRPr="00AA1987" w:rsidRDefault="00612785" w:rsidP="00B5627D">
            <w:pPr>
              <w:spacing w:after="0"/>
              <w:jc w:val="center"/>
              <w:rPr>
                <w:bCs/>
              </w:rPr>
            </w:pPr>
            <w:r w:rsidRPr="00AA1987">
              <w:rPr>
                <w:bCs/>
              </w:rPr>
              <w:t>сячно</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Заместитель директора по УВР</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Совещание при директоре</w:t>
            </w:r>
          </w:p>
        </w:tc>
      </w:tr>
      <w:tr w:rsidR="00612785" w:rsidRPr="00AA1987" w:rsidTr="00B5627D">
        <w:tc>
          <w:tcPr>
            <w:tcW w:w="144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left"/>
              <w:rPr>
                <w:bCs/>
              </w:rPr>
            </w:pPr>
            <w:r w:rsidRPr="00AA1987">
              <w:rPr>
                <w:bCs/>
              </w:rPr>
              <w:lastRenderedPageBreak/>
              <w:t>Эффективность реализации программы «</w:t>
            </w:r>
            <w:r>
              <w:rPr>
                <w:bCs/>
              </w:rPr>
              <w:t>Остров Великих Сокровищ</w:t>
            </w:r>
            <w:r w:rsidRPr="00AA1987">
              <w:rPr>
                <w:bCs/>
              </w:rPr>
              <w:t>»</w:t>
            </w:r>
          </w:p>
        </w:tc>
        <w:tc>
          <w:tcPr>
            <w:tcW w:w="1080"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Отчет о деятельности Лагеря</w:t>
            </w:r>
          </w:p>
        </w:tc>
        <w:tc>
          <w:tcPr>
            <w:tcW w:w="683"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Август</w:t>
            </w:r>
          </w:p>
        </w:tc>
        <w:tc>
          <w:tcPr>
            <w:tcW w:w="886"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jc w:val="center"/>
              <w:rPr>
                <w:bCs/>
              </w:rPr>
            </w:pPr>
            <w:r w:rsidRPr="00AA1987">
              <w:rPr>
                <w:bCs/>
              </w:rPr>
              <w:t>Заместитель директора по УВР, начальник Лагеря</w:t>
            </w:r>
          </w:p>
        </w:tc>
        <w:tc>
          <w:tcPr>
            <w:tcW w:w="904" w:type="pct"/>
            <w:tcBorders>
              <w:top w:val="single" w:sz="4" w:space="0" w:color="auto"/>
              <w:left w:val="single" w:sz="4" w:space="0" w:color="auto"/>
              <w:bottom w:val="single" w:sz="4" w:space="0" w:color="auto"/>
              <w:right w:val="single" w:sz="4" w:space="0" w:color="auto"/>
            </w:tcBorders>
          </w:tcPr>
          <w:p w:rsidR="00612785" w:rsidRPr="00AA1987" w:rsidRDefault="00612785" w:rsidP="00B5627D">
            <w:pPr>
              <w:spacing w:after="0"/>
              <w:rPr>
                <w:bCs/>
              </w:rPr>
            </w:pPr>
            <w:r w:rsidRPr="00AA1987">
              <w:rPr>
                <w:bCs/>
              </w:rPr>
              <w:t>Совещание при директоре</w:t>
            </w:r>
          </w:p>
        </w:tc>
      </w:tr>
    </w:tbl>
    <w:p w:rsidR="00612785" w:rsidRPr="00AA1987" w:rsidRDefault="00612785" w:rsidP="00612785">
      <w:pPr>
        <w:pStyle w:val="af7"/>
        <w:tabs>
          <w:tab w:val="left" w:pos="1134"/>
        </w:tabs>
        <w:jc w:val="both"/>
      </w:pPr>
    </w:p>
    <w:p w:rsidR="003E03A0" w:rsidRDefault="003E03A0" w:rsidP="003E03A0">
      <w:pPr>
        <w:spacing w:after="0" w:line="240" w:lineRule="auto"/>
        <w:rPr>
          <w:b/>
        </w:rPr>
      </w:pPr>
      <w:r>
        <w:rPr>
          <w:b/>
        </w:rPr>
        <w:t xml:space="preserve">    </w:t>
      </w:r>
    </w:p>
    <w:p w:rsidR="003E03A0" w:rsidRPr="000A6A02" w:rsidRDefault="00D8224F" w:rsidP="00ED5384">
      <w:pPr>
        <w:pStyle w:val="af1"/>
        <w:spacing w:after="0" w:line="240" w:lineRule="auto"/>
        <w:outlineLvl w:val="0"/>
        <w:rPr>
          <w:rFonts w:ascii="Times New Roman" w:hAnsi="Times New Roman" w:cs="Times New Roman"/>
          <w:b/>
          <w:bCs/>
        </w:rPr>
      </w:pPr>
      <w:bookmarkStart w:id="75" w:name="_Toc224025540"/>
      <w:r>
        <w:rPr>
          <w:rFonts w:ascii="Times New Roman" w:hAnsi="Times New Roman" w:cs="Times New Roman"/>
          <w:b/>
          <w:bCs/>
        </w:rPr>
        <w:t xml:space="preserve">                </w:t>
      </w:r>
      <w:r w:rsidR="00ED5384">
        <w:rPr>
          <w:rFonts w:ascii="Times New Roman" w:hAnsi="Times New Roman" w:cs="Times New Roman"/>
          <w:b/>
          <w:bCs/>
        </w:rPr>
        <w:t xml:space="preserve">7. </w:t>
      </w:r>
      <w:r w:rsidR="003E03A0" w:rsidRPr="000A6A02">
        <w:rPr>
          <w:rFonts w:ascii="Times New Roman" w:hAnsi="Times New Roman" w:cs="Times New Roman"/>
          <w:b/>
          <w:bCs/>
        </w:rPr>
        <w:t>Факторы риска и меры их профилактики</w:t>
      </w:r>
      <w:bookmarkEnd w:id="75"/>
    </w:p>
    <w:p w:rsidR="003E03A0" w:rsidRDefault="003E03A0" w:rsidP="003E03A0">
      <w:pPr>
        <w:spacing w:after="0" w:line="240" w:lineRule="auto"/>
        <w:jc w:val="center"/>
        <w:rPr>
          <w:b/>
          <w:bCs/>
        </w:rPr>
      </w:pPr>
    </w:p>
    <w:tbl>
      <w:tblPr>
        <w:tblW w:w="0" w:type="auto"/>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
        <w:gridCol w:w="3219"/>
        <w:gridCol w:w="6667"/>
      </w:tblGrid>
      <w:tr w:rsidR="003E03A0" w:rsidTr="00B5627D">
        <w:trPr>
          <w:trHeight w:val="322"/>
        </w:trPr>
        <w:tc>
          <w:tcPr>
            <w:tcW w:w="438" w:type="dxa"/>
            <w:shd w:val="clear" w:color="auto" w:fill="FFFFFF"/>
          </w:tcPr>
          <w:p w:rsidR="003E03A0" w:rsidRPr="00E97A95" w:rsidRDefault="003E03A0" w:rsidP="00B5627D">
            <w:pPr>
              <w:spacing w:after="0" w:line="240" w:lineRule="auto"/>
              <w:jc w:val="center"/>
              <w:rPr>
                <w:b/>
                <w:bCs/>
              </w:rPr>
            </w:pPr>
            <w:r w:rsidRPr="00E97A95">
              <w:rPr>
                <w:b/>
                <w:bCs/>
              </w:rPr>
              <w:t>№</w:t>
            </w:r>
          </w:p>
        </w:tc>
        <w:tc>
          <w:tcPr>
            <w:tcW w:w="3219" w:type="dxa"/>
            <w:shd w:val="clear" w:color="auto" w:fill="FFFFFF"/>
          </w:tcPr>
          <w:p w:rsidR="003E03A0" w:rsidRPr="00E97A95" w:rsidRDefault="003E03A0" w:rsidP="00B5627D">
            <w:pPr>
              <w:spacing w:after="0" w:line="240" w:lineRule="auto"/>
              <w:jc w:val="center"/>
              <w:rPr>
                <w:b/>
                <w:bCs/>
              </w:rPr>
            </w:pPr>
            <w:r w:rsidRPr="00E97A95">
              <w:rPr>
                <w:b/>
                <w:bCs/>
              </w:rPr>
              <w:t>Факторы риска</w:t>
            </w:r>
          </w:p>
        </w:tc>
        <w:tc>
          <w:tcPr>
            <w:tcW w:w="6667" w:type="dxa"/>
            <w:shd w:val="clear" w:color="auto" w:fill="FFFFFF"/>
          </w:tcPr>
          <w:p w:rsidR="003E03A0" w:rsidRDefault="003E03A0" w:rsidP="00B5627D">
            <w:pPr>
              <w:spacing w:after="0" w:line="240" w:lineRule="auto"/>
              <w:jc w:val="center"/>
            </w:pPr>
            <w:r w:rsidRPr="00E97A95">
              <w:rPr>
                <w:b/>
                <w:bCs/>
              </w:rPr>
              <w:t>Меры профилактики</w:t>
            </w:r>
          </w:p>
        </w:tc>
      </w:tr>
      <w:tr w:rsidR="003E03A0" w:rsidTr="00B5627D">
        <w:trPr>
          <w:trHeight w:val="997"/>
        </w:trPr>
        <w:tc>
          <w:tcPr>
            <w:tcW w:w="438" w:type="dxa"/>
            <w:shd w:val="clear" w:color="auto" w:fill="FFFFFF"/>
          </w:tcPr>
          <w:p w:rsidR="003E03A0" w:rsidRDefault="003E03A0" w:rsidP="00B5627D">
            <w:pPr>
              <w:spacing w:after="0" w:line="240" w:lineRule="auto"/>
              <w:jc w:val="center"/>
            </w:pPr>
            <w:r>
              <w:rPr>
                <w:b/>
                <w:bCs/>
              </w:rPr>
              <w:t>1</w:t>
            </w:r>
          </w:p>
        </w:tc>
        <w:tc>
          <w:tcPr>
            <w:tcW w:w="3219" w:type="dxa"/>
            <w:shd w:val="clear" w:color="auto" w:fill="FFFFFF"/>
          </w:tcPr>
          <w:p w:rsidR="003E03A0" w:rsidRDefault="003E03A0" w:rsidP="00B5627D">
            <w:pPr>
              <w:spacing w:after="0" w:line="240" w:lineRule="auto"/>
              <w:jc w:val="center"/>
            </w:pPr>
            <w:r>
              <w:t>Нежелание</w:t>
            </w:r>
          </w:p>
          <w:p w:rsidR="003E03A0" w:rsidRDefault="003E03A0" w:rsidP="00B5627D">
            <w:pPr>
              <w:spacing w:after="0" w:line="240" w:lineRule="auto"/>
              <w:jc w:val="center"/>
            </w:pPr>
            <w:r>
              <w:t>детей участвовать         в реализации программы</w:t>
            </w:r>
          </w:p>
        </w:tc>
        <w:tc>
          <w:tcPr>
            <w:tcW w:w="6667" w:type="dxa"/>
            <w:shd w:val="clear" w:color="auto" w:fill="FFFFFF"/>
          </w:tcPr>
          <w:p w:rsidR="003E03A0" w:rsidRDefault="003E03A0" w:rsidP="00B5627D">
            <w:pPr>
              <w:spacing w:after="0" w:line="240" w:lineRule="auto"/>
            </w:pPr>
            <w:r>
              <w:t>Выявление индивидуальных способностей и интересов ребенка для приобщения и занятости другой деятельностью.</w:t>
            </w:r>
          </w:p>
        </w:tc>
      </w:tr>
      <w:tr w:rsidR="003E03A0" w:rsidTr="00B5627D">
        <w:trPr>
          <w:trHeight w:val="1641"/>
        </w:trPr>
        <w:tc>
          <w:tcPr>
            <w:tcW w:w="438" w:type="dxa"/>
            <w:shd w:val="clear" w:color="auto" w:fill="FFFFFF"/>
          </w:tcPr>
          <w:p w:rsidR="003E03A0" w:rsidRDefault="003E03A0" w:rsidP="00B5627D">
            <w:pPr>
              <w:spacing w:after="0" w:line="240" w:lineRule="auto"/>
              <w:jc w:val="center"/>
            </w:pPr>
            <w:r w:rsidRPr="00E97A95">
              <w:rPr>
                <w:b/>
                <w:bCs/>
              </w:rPr>
              <w:t>2</w:t>
            </w:r>
          </w:p>
        </w:tc>
        <w:tc>
          <w:tcPr>
            <w:tcW w:w="3219" w:type="dxa"/>
            <w:shd w:val="clear" w:color="auto" w:fill="FFFFFF"/>
          </w:tcPr>
          <w:p w:rsidR="003E03A0" w:rsidRDefault="003E03A0" w:rsidP="00B5627D">
            <w:pPr>
              <w:spacing w:after="0" w:line="240" w:lineRule="auto"/>
              <w:jc w:val="center"/>
            </w:pPr>
            <w:r>
              <w:t>Неблагоприятные климатические условия</w:t>
            </w:r>
          </w:p>
          <w:p w:rsidR="003E03A0" w:rsidRDefault="003E03A0" w:rsidP="00B5627D">
            <w:pPr>
              <w:spacing w:after="0" w:line="240" w:lineRule="auto"/>
              <w:jc w:val="center"/>
            </w:pPr>
          </w:p>
        </w:tc>
        <w:tc>
          <w:tcPr>
            <w:tcW w:w="6667" w:type="dxa"/>
            <w:shd w:val="clear" w:color="auto" w:fill="FFFFFF"/>
          </w:tcPr>
          <w:p w:rsidR="003E03A0" w:rsidRDefault="003E03A0" w:rsidP="00B5627D">
            <w:pPr>
              <w:spacing w:after="0" w:line="240" w:lineRule="auto"/>
            </w:pPr>
            <w:r>
              <w:t>Планирование мероприятий согласно тематике смены в помещениях в 2-х вариантах ( на основе учета погоды: на свежем воздухе – в хорошую погоду, в помещениях лагеря на плохие погодные условия).</w:t>
            </w:r>
          </w:p>
        </w:tc>
      </w:tr>
      <w:tr w:rsidR="003E03A0" w:rsidTr="00B5627D">
        <w:trPr>
          <w:trHeight w:val="1978"/>
        </w:trPr>
        <w:tc>
          <w:tcPr>
            <w:tcW w:w="438" w:type="dxa"/>
            <w:shd w:val="clear" w:color="auto" w:fill="FFFFFF"/>
          </w:tcPr>
          <w:p w:rsidR="003E03A0" w:rsidRDefault="003E03A0" w:rsidP="00B5627D">
            <w:pPr>
              <w:spacing w:after="0" w:line="240" w:lineRule="auto"/>
              <w:jc w:val="center"/>
            </w:pPr>
            <w:r>
              <w:rPr>
                <w:b/>
                <w:bCs/>
              </w:rPr>
              <w:t>3</w:t>
            </w:r>
          </w:p>
        </w:tc>
        <w:tc>
          <w:tcPr>
            <w:tcW w:w="3219" w:type="dxa"/>
            <w:shd w:val="clear" w:color="auto" w:fill="FFFFFF"/>
          </w:tcPr>
          <w:p w:rsidR="003E03A0" w:rsidRDefault="003E03A0" w:rsidP="00B5627D">
            <w:pPr>
              <w:spacing w:after="0" w:line="240" w:lineRule="auto"/>
              <w:jc w:val="center"/>
            </w:pPr>
            <w:r>
              <w:t>Недостаточная психологическая компетентность  воспитательского  коллектива</w:t>
            </w:r>
          </w:p>
        </w:tc>
        <w:tc>
          <w:tcPr>
            <w:tcW w:w="6667" w:type="dxa"/>
            <w:shd w:val="clear" w:color="auto" w:fill="FFFFFF"/>
          </w:tcPr>
          <w:p w:rsidR="003E03A0" w:rsidRDefault="003E03A0" w:rsidP="00B5627D">
            <w:pPr>
              <w:spacing w:after="0" w:line="240" w:lineRule="auto"/>
              <w:jc w:val="left"/>
            </w:pPr>
            <w:r>
              <w:t xml:space="preserve">Проведение инструктивных сборов с теоретическими и практическими занятиями по тематике смены. Планирование взаимозаменяемости   воспитателей. </w:t>
            </w:r>
          </w:p>
          <w:p w:rsidR="003E03A0" w:rsidRDefault="003E03A0" w:rsidP="00B5627D">
            <w:pPr>
              <w:spacing w:after="0" w:line="240" w:lineRule="auto"/>
            </w:pPr>
            <w:r>
              <w:t>Индивидуальная работа с воспитателями по коррекции содержания работы.</w:t>
            </w:r>
          </w:p>
        </w:tc>
      </w:tr>
      <w:tr w:rsidR="003E03A0" w:rsidTr="00B5627D">
        <w:trPr>
          <w:trHeight w:val="981"/>
        </w:trPr>
        <w:tc>
          <w:tcPr>
            <w:tcW w:w="438" w:type="dxa"/>
            <w:shd w:val="clear" w:color="auto" w:fill="FFFFFF"/>
          </w:tcPr>
          <w:p w:rsidR="003E03A0" w:rsidRDefault="003E03A0" w:rsidP="00B5627D">
            <w:pPr>
              <w:spacing w:after="0" w:line="240" w:lineRule="auto"/>
              <w:jc w:val="center"/>
            </w:pPr>
            <w:r w:rsidRPr="00E97A95">
              <w:rPr>
                <w:b/>
                <w:bCs/>
              </w:rPr>
              <w:t>4</w:t>
            </w:r>
          </w:p>
        </w:tc>
        <w:tc>
          <w:tcPr>
            <w:tcW w:w="3219" w:type="dxa"/>
            <w:shd w:val="clear" w:color="auto" w:fill="FFFFFF"/>
          </w:tcPr>
          <w:p w:rsidR="003E03A0" w:rsidRDefault="003E03A0" w:rsidP="00B5627D">
            <w:pPr>
              <w:spacing w:after="0" w:line="240" w:lineRule="auto"/>
              <w:jc w:val="center"/>
            </w:pPr>
            <w:r>
              <w:t>Недостаточная материальная база для реализации программы</w:t>
            </w:r>
          </w:p>
        </w:tc>
        <w:tc>
          <w:tcPr>
            <w:tcW w:w="6667" w:type="dxa"/>
            <w:shd w:val="clear" w:color="auto" w:fill="FFFFFF"/>
          </w:tcPr>
          <w:p w:rsidR="003E03A0" w:rsidRDefault="003E03A0" w:rsidP="00B5627D">
            <w:pPr>
              <w:spacing w:after="0" w:line="240" w:lineRule="auto"/>
            </w:pPr>
            <w:r>
              <w:t>Заранее предусмотреть смету расходов на смену.</w:t>
            </w:r>
          </w:p>
        </w:tc>
      </w:tr>
      <w:tr w:rsidR="003E03A0" w:rsidTr="00B5627D">
        <w:trPr>
          <w:trHeight w:val="981"/>
        </w:trPr>
        <w:tc>
          <w:tcPr>
            <w:tcW w:w="438" w:type="dxa"/>
            <w:shd w:val="clear" w:color="auto" w:fill="FFFFFF"/>
          </w:tcPr>
          <w:p w:rsidR="003E03A0" w:rsidRDefault="003E03A0" w:rsidP="00B5627D">
            <w:pPr>
              <w:spacing w:after="0" w:line="240" w:lineRule="auto"/>
              <w:jc w:val="center"/>
            </w:pPr>
            <w:r>
              <w:rPr>
                <w:b/>
                <w:bCs/>
              </w:rPr>
              <w:t>5</w:t>
            </w:r>
          </w:p>
        </w:tc>
        <w:tc>
          <w:tcPr>
            <w:tcW w:w="3219" w:type="dxa"/>
            <w:shd w:val="clear" w:color="auto" w:fill="FFFFFF"/>
          </w:tcPr>
          <w:p w:rsidR="003E03A0" w:rsidRDefault="003E03A0" w:rsidP="00B5627D">
            <w:pPr>
              <w:spacing w:after="0" w:line="240" w:lineRule="auto"/>
              <w:jc w:val="center"/>
            </w:pPr>
            <w:r>
              <w:t>Несформированность методов общения</w:t>
            </w:r>
          </w:p>
          <w:p w:rsidR="003E03A0" w:rsidRDefault="003E03A0" w:rsidP="00B5627D">
            <w:pPr>
              <w:spacing w:after="0" w:line="240" w:lineRule="auto"/>
              <w:jc w:val="center"/>
            </w:pPr>
            <w:r>
              <w:t>у детей дошкольного и младшего школьного возраста</w:t>
            </w:r>
          </w:p>
        </w:tc>
        <w:tc>
          <w:tcPr>
            <w:tcW w:w="6667" w:type="dxa"/>
            <w:shd w:val="clear" w:color="auto" w:fill="FFFFFF"/>
          </w:tcPr>
          <w:p w:rsidR="003E03A0" w:rsidRDefault="003E03A0" w:rsidP="00B5627D">
            <w:pPr>
              <w:spacing w:after="0" w:line="240" w:lineRule="auto"/>
              <w:jc w:val="left"/>
            </w:pPr>
            <w:r>
              <w:t>Активная работа психолога, проведение тренингов с целью адаптации будущих первоклассников к</w:t>
            </w:r>
          </w:p>
          <w:p w:rsidR="003E03A0" w:rsidRDefault="003E03A0" w:rsidP="00B5627D">
            <w:pPr>
              <w:spacing w:after="0" w:line="240" w:lineRule="auto"/>
              <w:jc w:val="left"/>
            </w:pPr>
            <w:r>
              <w:t>коллективу. Индивидуальная работа с детьми дошкольного и младшего школьного возраста</w:t>
            </w:r>
          </w:p>
        </w:tc>
      </w:tr>
      <w:tr w:rsidR="003E03A0" w:rsidTr="00B5627D">
        <w:trPr>
          <w:trHeight w:val="981"/>
        </w:trPr>
        <w:tc>
          <w:tcPr>
            <w:tcW w:w="438" w:type="dxa"/>
            <w:shd w:val="clear" w:color="auto" w:fill="FFFFFF"/>
          </w:tcPr>
          <w:p w:rsidR="003E03A0" w:rsidRDefault="003E03A0" w:rsidP="00B5627D">
            <w:pPr>
              <w:spacing w:after="0" w:line="240" w:lineRule="auto"/>
              <w:jc w:val="center"/>
            </w:pPr>
            <w:r w:rsidRPr="00E97A95">
              <w:rPr>
                <w:b/>
                <w:bCs/>
              </w:rPr>
              <w:t>6</w:t>
            </w:r>
          </w:p>
        </w:tc>
        <w:tc>
          <w:tcPr>
            <w:tcW w:w="3219" w:type="dxa"/>
            <w:shd w:val="clear" w:color="auto" w:fill="FFFFFF"/>
          </w:tcPr>
          <w:p w:rsidR="003E03A0" w:rsidRDefault="003E03A0" w:rsidP="00B5627D">
            <w:pPr>
              <w:spacing w:after="0" w:line="240" w:lineRule="auto"/>
              <w:jc w:val="center"/>
            </w:pPr>
            <w:r>
              <w:t>Утомляемость детей</w:t>
            </w:r>
          </w:p>
        </w:tc>
        <w:tc>
          <w:tcPr>
            <w:tcW w:w="6667" w:type="dxa"/>
            <w:shd w:val="clear" w:color="auto" w:fill="FFFFFF"/>
          </w:tcPr>
          <w:p w:rsidR="003E03A0" w:rsidRDefault="003E03A0" w:rsidP="00B5627D">
            <w:pPr>
              <w:spacing w:after="0" w:line="240" w:lineRule="auto"/>
              <w:jc w:val="left"/>
            </w:pPr>
            <w:r>
              <w:t>Хорошая организация  мероприятий, чередование игровой деятельности с творческой, интеллектуальной, спортивной с учетом возрастных особенностей детей</w:t>
            </w:r>
          </w:p>
        </w:tc>
      </w:tr>
    </w:tbl>
    <w:p w:rsidR="003E03A0" w:rsidRPr="00D8224F" w:rsidRDefault="003E03A0" w:rsidP="00D8224F">
      <w:pPr>
        <w:spacing w:after="0" w:line="240" w:lineRule="auto"/>
        <w:rPr>
          <w:rFonts w:eastAsia="Times New Roman"/>
          <w:b/>
        </w:rPr>
      </w:pPr>
      <w:r>
        <w:rPr>
          <w:b/>
          <w:bCs/>
        </w:rPr>
        <w:lastRenderedPageBreak/>
        <w:t> </w:t>
      </w:r>
    </w:p>
    <w:p w:rsidR="003E03A0" w:rsidRPr="00ED5384" w:rsidRDefault="00ED5384" w:rsidP="00ED5384">
      <w:pPr>
        <w:pStyle w:val="1"/>
        <w:jc w:val="center"/>
        <w:rPr>
          <w:sz w:val="28"/>
          <w:szCs w:val="28"/>
        </w:rPr>
      </w:pPr>
      <w:bookmarkStart w:id="76" w:name="_Toc224025541"/>
      <w:r w:rsidRPr="00ED5384">
        <w:rPr>
          <w:sz w:val="28"/>
          <w:szCs w:val="28"/>
        </w:rPr>
        <w:t xml:space="preserve">8. </w:t>
      </w:r>
      <w:r w:rsidR="003E03A0" w:rsidRPr="00ED5384">
        <w:rPr>
          <w:sz w:val="28"/>
          <w:szCs w:val="28"/>
        </w:rPr>
        <w:t>Мониторинг воспитательного процесса</w:t>
      </w:r>
      <w:bookmarkEnd w:id="76"/>
    </w:p>
    <w:p w:rsidR="003E03A0" w:rsidRDefault="003E03A0" w:rsidP="003E03A0">
      <w:pPr>
        <w:pStyle w:val="WW-Normal12"/>
        <w:spacing w:before="90" w:line="200" w:lineRule="atLeast"/>
        <w:ind w:left="2832" w:firstLine="708"/>
        <w:rPr>
          <w:sz w:val="28"/>
          <w:szCs w:val="28"/>
          <w:u w:val="single"/>
        </w:rPr>
      </w:pPr>
      <w:r>
        <w:rPr>
          <w:b/>
          <w:bCs/>
          <w:sz w:val="28"/>
          <w:szCs w:val="28"/>
        </w:rPr>
        <w:t>1 смена, 2 смена</w:t>
      </w:r>
    </w:p>
    <w:p w:rsidR="003E03A0" w:rsidRDefault="003E03A0" w:rsidP="003E03A0">
      <w:pPr>
        <w:pStyle w:val="WW-Normal12"/>
        <w:spacing w:before="90" w:line="200" w:lineRule="atLeast"/>
        <w:jc w:val="center"/>
        <w:rPr>
          <w:sz w:val="28"/>
          <w:szCs w:val="28"/>
          <w:u w:val="single"/>
        </w:rPr>
      </w:pPr>
      <w:r>
        <w:rPr>
          <w:sz w:val="28"/>
          <w:szCs w:val="28"/>
          <w:u w:val="single"/>
        </w:rPr>
        <w:t>Мероприятия физкультурно-спортивной направленности</w:t>
      </w:r>
    </w:p>
    <w:p w:rsidR="003E03A0" w:rsidRDefault="003E03A0" w:rsidP="003E03A0">
      <w:pPr>
        <w:pStyle w:val="WW-Normal12"/>
        <w:spacing w:before="90" w:line="200" w:lineRule="atLeast"/>
        <w:rPr>
          <w:sz w:val="28"/>
          <w:szCs w:val="28"/>
          <w:u w:val="single"/>
        </w:rPr>
      </w:pPr>
    </w:p>
    <w:tbl>
      <w:tblPr>
        <w:tblW w:w="0" w:type="auto"/>
        <w:tblInd w:w="-2" w:type="dxa"/>
        <w:tblLayout w:type="fixed"/>
        <w:tblLook w:val="0000" w:firstRow="0" w:lastRow="0" w:firstColumn="0" w:lastColumn="0" w:noHBand="0" w:noVBand="0"/>
      </w:tblPr>
      <w:tblGrid>
        <w:gridCol w:w="930"/>
        <w:gridCol w:w="947"/>
        <w:gridCol w:w="1349"/>
        <w:gridCol w:w="1003"/>
        <w:gridCol w:w="989"/>
        <w:gridCol w:w="1349"/>
        <w:gridCol w:w="1182"/>
        <w:gridCol w:w="938"/>
        <w:gridCol w:w="1363"/>
      </w:tblGrid>
      <w:tr w:rsidR="003E03A0" w:rsidTr="00B5627D">
        <w:trPr>
          <w:trHeight w:val="676"/>
        </w:trPr>
        <w:tc>
          <w:tcPr>
            <w:tcW w:w="3226" w:type="dxa"/>
            <w:gridSpan w:val="3"/>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Количество</w:t>
            </w:r>
          </w:p>
          <w:p w:rsidR="003E03A0" w:rsidRDefault="003E03A0" w:rsidP="00B5627D">
            <w:pPr>
              <w:pStyle w:val="22"/>
              <w:tabs>
                <w:tab w:val="left" w:pos="2770"/>
              </w:tabs>
              <w:spacing w:line="322" w:lineRule="exact"/>
              <w:jc w:val="center"/>
              <w:rPr>
                <w:sz w:val="28"/>
                <w:szCs w:val="28"/>
              </w:rPr>
            </w:pPr>
            <w:r>
              <w:rPr>
                <w:sz w:val="28"/>
                <w:szCs w:val="28"/>
              </w:rPr>
              <w:t>мероприятий</w:t>
            </w:r>
          </w:p>
        </w:tc>
        <w:tc>
          <w:tcPr>
            <w:tcW w:w="3341" w:type="dxa"/>
            <w:gridSpan w:val="3"/>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Доля участия учащихся в физкультурно-спортивных мероприятиях</w:t>
            </w:r>
          </w:p>
        </w:tc>
        <w:tc>
          <w:tcPr>
            <w:tcW w:w="3483" w:type="dxa"/>
            <w:gridSpan w:val="3"/>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sz w:val="28"/>
                <w:szCs w:val="28"/>
              </w:rPr>
              <w:t>Охват детей, занимающихся в спортивном кружке</w:t>
            </w:r>
          </w:p>
          <w:p w:rsidR="003E03A0" w:rsidRDefault="003E03A0" w:rsidP="00B5627D"/>
        </w:tc>
      </w:tr>
      <w:tr w:rsidR="003E03A0" w:rsidTr="00B5627D">
        <w:trPr>
          <w:trHeight w:val="649"/>
        </w:trPr>
        <w:tc>
          <w:tcPr>
            <w:tcW w:w="93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947"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34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2026 (прогноз)</w:t>
            </w:r>
          </w:p>
        </w:tc>
        <w:tc>
          <w:tcPr>
            <w:tcW w:w="1003"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98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34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2026 (прогноз)</w:t>
            </w:r>
          </w:p>
        </w:tc>
        <w:tc>
          <w:tcPr>
            <w:tcW w:w="1182"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938"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sz w:val="28"/>
                <w:szCs w:val="28"/>
              </w:rPr>
              <w:t xml:space="preserve">2026 (прогноз) </w:t>
            </w:r>
          </w:p>
        </w:tc>
      </w:tr>
      <w:tr w:rsidR="003E03A0" w:rsidTr="00B5627D">
        <w:trPr>
          <w:trHeight w:val="335"/>
        </w:trPr>
        <w:tc>
          <w:tcPr>
            <w:tcW w:w="93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12</w:t>
            </w:r>
          </w:p>
        </w:tc>
        <w:tc>
          <w:tcPr>
            <w:tcW w:w="947"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14</w:t>
            </w:r>
          </w:p>
        </w:tc>
        <w:tc>
          <w:tcPr>
            <w:tcW w:w="134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15</w:t>
            </w:r>
          </w:p>
        </w:tc>
        <w:tc>
          <w:tcPr>
            <w:tcW w:w="1003"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98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34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182" w:type="dxa"/>
            <w:tcBorders>
              <w:top w:val="single" w:sz="4" w:space="0" w:color="000000"/>
              <w:left w:val="single" w:sz="4" w:space="0" w:color="000000"/>
              <w:bottom w:val="single" w:sz="4" w:space="0" w:color="000000"/>
            </w:tcBorders>
            <w:shd w:val="clear" w:color="auto" w:fill="auto"/>
          </w:tcPr>
          <w:p w:rsidR="003E03A0" w:rsidRPr="00952B1C" w:rsidRDefault="003E03A0" w:rsidP="00B5627D">
            <w:pPr>
              <w:pStyle w:val="22"/>
              <w:tabs>
                <w:tab w:val="left" w:pos="2770"/>
              </w:tabs>
              <w:spacing w:line="322" w:lineRule="exact"/>
              <w:jc w:val="center"/>
              <w:rPr>
                <w:color w:val="auto"/>
                <w:sz w:val="28"/>
                <w:szCs w:val="28"/>
              </w:rPr>
            </w:pPr>
            <w:r w:rsidRPr="00952B1C">
              <w:rPr>
                <w:color w:val="auto"/>
                <w:sz w:val="28"/>
                <w:szCs w:val="28"/>
              </w:rPr>
              <w:t>107</w:t>
            </w:r>
          </w:p>
        </w:tc>
        <w:tc>
          <w:tcPr>
            <w:tcW w:w="938" w:type="dxa"/>
            <w:tcBorders>
              <w:top w:val="single" w:sz="4" w:space="0" w:color="000000"/>
              <w:left w:val="single" w:sz="4" w:space="0" w:color="000000"/>
              <w:bottom w:val="single" w:sz="4" w:space="0" w:color="000000"/>
            </w:tcBorders>
            <w:shd w:val="clear" w:color="auto" w:fill="auto"/>
          </w:tcPr>
          <w:p w:rsidR="003E03A0" w:rsidRPr="00952B1C" w:rsidRDefault="003E03A0" w:rsidP="00B5627D">
            <w:pPr>
              <w:pStyle w:val="22"/>
              <w:tabs>
                <w:tab w:val="left" w:pos="2770"/>
              </w:tabs>
              <w:spacing w:line="322" w:lineRule="exact"/>
              <w:jc w:val="center"/>
              <w:rPr>
                <w:color w:val="auto"/>
                <w:sz w:val="28"/>
                <w:szCs w:val="28"/>
              </w:rPr>
            </w:pPr>
            <w:r w:rsidRPr="00952B1C">
              <w:rPr>
                <w:color w:val="auto"/>
                <w:sz w:val="28"/>
                <w:szCs w:val="28"/>
              </w:rPr>
              <w:t>110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E03A0" w:rsidRPr="00952B1C" w:rsidRDefault="003E03A0" w:rsidP="00B5627D">
            <w:pPr>
              <w:pStyle w:val="22"/>
              <w:tabs>
                <w:tab w:val="left" w:pos="2770"/>
              </w:tabs>
              <w:spacing w:line="322" w:lineRule="exact"/>
              <w:jc w:val="center"/>
              <w:rPr>
                <w:color w:val="auto"/>
              </w:rPr>
            </w:pPr>
            <w:r>
              <w:rPr>
                <w:color w:val="auto"/>
                <w:sz w:val="28"/>
                <w:szCs w:val="28"/>
              </w:rPr>
              <w:t>105</w:t>
            </w:r>
          </w:p>
        </w:tc>
      </w:tr>
    </w:tbl>
    <w:p w:rsidR="003E03A0" w:rsidRDefault="003E03A0" w:rsidP="003E03A0">
      <w:pPr>
        <w:pStyle w:val="WW-Normal12"/>
        <w:spacing w:before="90" w:line="200" w:lineRule="atLeast"/>
        <w:jc w:val="center"/>
        <w:rPr>
          <w:sz w:val="28"/>
          <w:szCs w:val="28"/>
          <w:u w:val="single"/>
        </w:rPr>
      </w:pPr>
    </w:p>
    <w:p w:rsidR="003E03A0" w:rsidRDefault="003E03A0" w:rsidP="003E03A0">
      <w:pPr>
        <w:pStyle w:val="WW-Normal12"/>
        <w:spacing w:before="90" w:line="200" w:lineRule="atLeast"/>
        <w:jc w:val="center"/>
        <w:rPr>
          <w:sz w:val="28"/>
          <w:szCs w:val="28"/>
          <w:u w:val="single"/>
        </w:rPr>
      </w:pPr>
      <w:r>
        <w:rPr>
          <w:sz w:val="28"/>
          <w:szCs w:val="28"/>
          <w:u w:val="single"/>
        </w:rPr>
        <w:t>Мероприятия интеллектуально-творческой направленности</w:t>
      </w:r>
    </w:p>
    <w:p w:rsidR="003E03A0" w:rsidRDefault="003E03A0" w:rsidP="003E03A0">
      <w:pPr>
        <w:pStyle w:val="WW-Normal12"/>
        <w:spacing w:before="90" w:line="200" w:lineRule="atLeast"/>
        <w:rPr>
          <w:sz w:val="28"/>
          <w:szCs w:val="28"/>
          <w:u w:val="single"/>
        </w:rPr>
      </w:pPr>
    </w:p>
    <w:tbl>
      <w:tblPr>
        <w:tblW w:w="0" w:type="auto"/>
        <w:tblInd w:w="-2" w:type="dxa"/>
        <w:tblLayout w:type="fixed"/>
        <w:tblLook w:val="0000" w:firstRow="0" w:lastRow="0" w:firstColumn="0" w:lastColumn="0" w:noHBand="0" w:noVBand="0"/>
      </w:tblPr>
      <w:tblGrid>
        <w:gridCol w:w="930"/>
        <w:gridCol w:w="947"/>
        <w:gridCol w:w="1349"/>
        <w:gridCol w:w="1003"/>
        <w:gridCol w:w="989"/>
        <w:gridCol w:w="1349"/>
        <w:gridCol w:w="1182"/>
        <w:gridCol w:w="938"/>
        <w:gridCol w:w="1363"/>
      </w:tblGrid>
      <w:tr w:rsidR="003E03A0" w:rsidTr="00B5627D">
        <w:trPr>
          <w:trHeight w:val="676"/>
        </w:trPr>
        <w:tc>
          <w:tcPr>
            <w:tcW w:w="3226" w:type="dxa"/>
            <w:gridSpan w:val="3"/>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Количество</w:t>
            </w:r>
          </w:p>
          <w:p w:rsidR="003E03A0" w:rsidRDefault="003E03A0" w:rsidP="00B5627D">
            <w:pPr>
              <w:pStyle w:val="22"/>
              <w:tabs>
                <w:tab w:val="left" w:pos="2770"/>
              </w:tabs>
              <w:spacing w:line="322" w:lineRule="exact"/>
              <w:jc w:val="center"/>
              <w:rPr>
                <w:sz w:val="28"/>
                <w:szCs w:val="28"/>
              </w:rPr>
            </w:pPr>
            <w:r>
              <w:rPr>
                <w:sz w:val="28"/>
                <w:szCs w:val="28"/>
              </w:rPr>
              <w:t>мероприятий</w:t>
            </w:r>
          </w:p>
        </w:tc>
        <w:tc>
          <w:tcPr>
            <w:tcW w:w="3341" w:type="dxa"/>
            <w:gridSpan w:val="3"/>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pPr>
            <w:r>
              <w:rPr>
                <w:sz w:val="28"/>
                <w:szCs w:val="28"/>
              </w:rPr>
              <w:t>Доля участия учащихся в интеллектуально-творческих мероприятиях</w:t>
            </w:r>
          </w:p>
        </w:tc>
        <w:tc>
          <w:tcPr>
            <w:tcW w:w="3483" w:type="dxa"/>
            <w:gridSpan w:val="3"/>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jc w:val="center"/>
            </w:pPr>
            <w:r>
              <w:t>Охват детей, занимающихся кружках интеллектуально-творческой направленности</w:t>
            </w:r>
          </w:p>
        </w:tc>
      </w:tr>
      <w:tr w:rsidR="003E03A0" w:rsidTr="00B5627D">
        <w:trPr>
          <w:trHeight w:val="649"/>
        </w:trPr>
        <w:tc>
          <w:tcPr>
            <w:tcW w:w="93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947"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34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2026 (прогноз)</w:t>
            </w:r>
          </w:p>
        </w:tc>
        <w:tc>
          <w:tcPr>
            <w:tcW w:w="1003"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98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34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2026(прогноз)</w:t>
            </w:r>
          </w:p>
        </w:tc>
        <w:tc>
          <w:tcPr>
            <w:tcW w:w="1182"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938"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sz w:val="28"/>
                <w:szCs w:val="28"/>
              </w:rPr>
              <w:t xml:space="preserve">2026 (прогноз) </w:t>
            </w:r>
          </w:p>
        </w:tc>
      </w:tr>
      <w:tr w:rsidR="003E03A0" w:rsidTr="00B5627D">
        <w:trPr>
          <w:trHeight w:val="335"/>
        </w:trPr>
        <w:tc>
          <w:tcPr>
            <w:tcW w:w="93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18</w:t>
            </w:r>
          </w:p>
        </w:tc>
        <w:tc>
          <w:tcPr>
            <w:tcW w:w="947"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20</w:t>
            </w:r>
          </w:p>
        </w:tc>
        <w:tc>
          <w:tcPr>
            <w:tcW w:w="134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20</w:t>
            </w:r>
          </w:p>
        </w:tc>
        <w:tc>
          <w:tcPr>
            <w:tcW w:w="1003"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98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349"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182" w:type="dxa"/>
            <w:tcBorders>
              <w:top w:val="single" w:sz="4" w:space="0" w:color="000000"/>
              <w:left w:val="single" w:sz="4" w:space="0" w:color="000000"/>
              <w:bottom w:val="single" w:sz="4" w:space="0" w:color="000000"/>
            </w:tcBorders>
            <w:shd w:val="clear" w:color="auto" w:fill="auto"/>
          </w:tcPr>
          <w:p w:rsidR="003E03A0" w:rsidRPr="00952B1C" w:rsidRDefault="003E03A0" w:rsidP="00B5627D">
            <w:pPr>
              <w:pStyle w:val="22"/>
              <w:tabs>
                <w:tab w:val="left" w:pos="2770"/>
              </w:tabs>
              <w:spacing w:line="322" w:lineRule="exact"/>
              <w:jc w:val="center"/>
              <w:rPr>
                <w:color w:val="auto"/>
                <w:sz w:val="28"/>
                <w:szCs w:val="28"/>
              </w:rPr>
            </w:pPr>
            <w:r w:rsidRPr="00952B1C">
              <w:rPr>
                <w:color w:val="auto"/>
                <w:sz w:val="28"/>
                <w:szCs w:val="28"/>
              </w:rPr>
              <w:t>107</w:t>
            </w:r>
          </w:p>
        </w:tc>
        <w:tc>
          <w:tcPr>
            <w:tcW w:w="938" w:type="dxa"/>
            <w:tcBorders>
              <w:top w:val="single" w:sz="4" w:space="0" w:color="000000"/>
              <w:left w:val="single" w:sz="4" w:space="0" w:color="000000"/>
              <w:bottom w:val="single" w:sz="4" w:space="0" w:color="000000"/>
            </w:tcBorders>
            <w:shd w:val="clear" w:color="auto" w:fill="auto"/>
          </w:tcPr>
          <w:p w:rsidR="003E03A0" w:rsidRPr="00952B1C" w:rsidRDefault="003E03A0" w:rsidP="00B5627D">
            <w:pPr>
              <w:pStyle w:val="22"/>
              <w:tabs>
                <w:tab w:val="left" w:pos="2770"/>
              </w:tabs>
              <w:spacing w:line="322" w:lineRule="exact"/>
              <w:jc w:val="center"/>
              <w:rPr>
                <w:color w:val="auto"/>
                <w:sz w:val="28"/>
                <w:szCs w:val="28"/>
              </w:rPr>
            </w:pPr>
            <w:r w:rsidRPr="00952B1C">
              <w:rPr>
                <w:color w:val="auto"/>
                <w:sz w:val="28"/>
                <w:szCs w:val="28"/>
              </w:rPr>
              <w:t>110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E03A0" w:rsidRPr="00952B1C" w:rsidRDefault="003E03A0" w:rsidP="00B5627D">
            <w:pPr>
              <w:pStyle w:val="22"/>
              <w:tabs>
                <w:tab w:val="left" w:pos="2770"/>
              </w:tabs>
              <w:spacing w:line="322" w:lineRule="exact"/>
              <w:jc w:val="center"/>
              <w:rPr>
                <w:color w:val="auto"/>
              </w:rPr>
            </w:pPr>
            <w:r>
              <w:rPr>
                <w:color w:val="auto"/>
                <w:sz w:val="28"/>
                <w:szCs w:val="28"/>
              </w:rPr>
              <w:t>105</w:t>
            </w:r>
          </w:p>
        </w:tc>
      </w:tr>
    </w:tbl>
    <w:p w:rsidR="003E03A0" w:rsidRDefault="003E03A0" w:rsidP="003E03A0">
      <w:pPr>
        <w:pStyle w:val="WW-Normal12"/>
        <w:spacing w:before="90" w:line="200" w:lineRule="atLeast"/>
        <w:jc w:val="center"/>
        <w:rPr>
          <w:b/>
          <w:bCs/>
          <w:sz w:val="28"/>
          <w:szCs w:val="28"/>
        </w:rPr>
      </w:pPr>
    </w:p>
    <w:p w:rsidR="003E03A0" w:rsidRDefault="003E03A0" w:rsidP="003E03A0">
      <w:pPr>
        <w:pStyle w:val="WW-Normal12"/>
        <w:spacing w:before="90" w:line="200" w:lineRule="atLeast"/>
        <w:jc w:val="center"/>
        <w:rPr>
          <w:sz w:val="28"/>
          <w:szCs w:val="28"/>
          <w:u w:val="single"/>
        </w:rPr>
      </w:pPr>
      <w:r>
        <w:rPr>
          <w:sz w:val="28"/>
          <w:szCs w:val="28"/>
          <w:u w:val="single"/>
        </w:rPr>
        <w:t>Мероприятия нравственно-патриотической направленности</w:t>
      </w:r>
    </w:p>
    <w:p w:rsidR="003E03A0" w:rsidRDefault="003E03A0" w:rsidP="003E03A0">
      <w:pPr>
        <w:pStyle w:val="WW-Normal12"/>
        <w:spacing w:before="90" w:line="200" w:lineRule="atLeast"/>
        <w:rPr>
          <w:sz w:val="28"/>
          <w:szCs w:val="28"/>
          <w:u w:val="single"/>
        </w:rPr>
      </w:pPr>
    </w:p>
    <w:tbl>
      <w:tblPr>
        <w:tblW w:w="0" w:type="auto"/>
        <w:tblInd w:w="-2" w:type="dxa"/>
        <w:tblLayout w:type="fixed"/>
        <w:tblLook w:val="0000" w:firstRow="0" w:lastRow="0" w:firstColumn="0" w:lastColumn="0" w:noHBand="0" w:noVBand="0"/>
      </w:tblPr>
      <w:tblGrid>
        <w:gridCol w:w="1590"/>
        <w:gridCol w:w="1275"/>
        <w:gridCol w:w="1923"/>
        <w:gridCol w:w="1377"/>
        <w:gridCol w:w="1890"/>
        <w:gridCol w:w="1765"/>
      </w:tblGrid>
      <w:tr w:rsidR="003E03A0" w:rsidTr="00B5627D">
        <w:trPr>
          <w:trHeight w:val="676"/>
        </w:trPr>
        <w:tc>
          <w:tcPr>
            <w:tcW w:w="4788" w:type="dxa"/>
            <w:gridSpan w:val="3"/>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Количество</w:t>
            </w:r>
          </w:p>
          <w:p w:rsidR="003E03A0" w:rsidRDefault="003E03A0" w:rsidP="00B5627D">
            <w:pPr>
              <w:pStyle w:val="22"/>
              <w:tabs>
                <w:tab w:val="left" w:pos="2770"/>
              </w:tabs>
              <w:spacing w:line="322" w:lineRule="exact"/>
              <w:jc w:val="center"/>
              <w:rPr>
                <w:sz w:val="28"/>
                <w:szCs w:val="28"/>
              </w:rPr>
            </w:pPr>
            <w:r>
              <w:rPr>
                <w:sz w:val="28"/>
                <w:szCs w:val="28"/>
              </w:rPr>
              <w:t>мероприятий</w:t>
            </w:r>
          </w:p>
        </w:tc>
        <w:tc>
          <w:tcPr>
            <w:tcW w:w="5032" w:type="dxa"/>
            <w:gridSpan w:val="3"/>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sz w:val="28"/>
                <w:szCs w:val="28"/>
              </w:rPr>
              <w:t>Доля участия учащихся в интеллектуально-творческих мероприятиях</w:t>
            </w:r>
          </w:p>
        </w:tc>
      </w:tr>
      <w:tr w:rsidR="003E03A0" w:rsidTr="00B5627D">
        <w:trPr>
          <w:trHeight w:val="649"/>
        </w:trPr>
        <w:tc>
          <w:tcPr>
            <w:tcW w:w="15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1275"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923"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2026 (прогноз)</w:t>
            </w:r>
          </w:p>
        </w:tc>
        <w:tc>
          <w:tcPr>
            <w:tcW w:w="1377"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18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2026</w:t>
            </w:r>
          </w:p>
          <w:p w:rsidR="003E03A0" w:rsidRDefault="003E03A0" w:rsidP="00B5627D">
            <w:pPr>
              <w:pStyle w:val="22"/>
              <w:tabs>
                <w:tab w:val="left" w:pos="2770"/>
              </w:tabs>
              <w:spacing w:line="322" w:lineRule="exact"/>
              <w:jc w:val="center"/>
            </w:pPr>
            <w:r>
              <w:rPr>
                <w:sz w:val="28"/>
                <w:szCs w:val="28"/>
              </w:rPr>
              <w:t>(прогноз)</w:t>
            </w:r>
          </w:p>
        </w:tc>
      </w:tr>
      <w:tr w:rsidR="003E03A0" w:rsidTr="00B5627D">
        <w:trPr>
          <w:trHeight w:val="335"/>
        </w:trPr>
        <w:tc>
          <w:tcPr>
            <w:tcW w:w="15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w:t>
            </w:r>
          </w:p>
        </w:tc>
        <w:tc>
          <w:tcPr>
            <w:tcW w:w="1275"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15</w:t>
            </w:r>
          </w:p>
        </w:tc>
        <w:tc>
          <w:tcPr>
            <w:tcW w:w="1923"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20</w:t>
            </w:r>
          </w:p>
        </w:tc>
        <w:tc>
          <w:tcPr>
            <w:tcW w:w="1377"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8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color w:val="00000A"/>
                <w:sz w:val="28"/>
                <w:szCs w:val="28"/>
              </w:rPr>
              <w:t>100%</w:t>
            </w:r>
          </w:p>
        </w:tc>
      </w:tr>
    </w:tbl>
    <w:p w:rsidR="003E03A0" w:rsidRDefault="003E03A0" w:rsidP="003E03A0">
      <w:pPr>
        <w:pStyle w:val="WW-Normal12"/>
        <w:spacing w:before="90" w:line="200" w:lineRule="atLeast"/>
        <w:rPr>
          <w:b/>
          <w:bCs/>
          <w:sz w:val="28"/>
          <w:szCs w:val="28"/>
        </w:rPr>
      </w:pPr>
    </w:p>
    <w:p w:rsidR="003E03A0" w:rsidRDefault="003E03A0" w:rsidP="003E03A0">
      <w:pPr>
        <w:pStyle w:val="WW-Normal12"/>
        <w:spacing w:before="90" w:line="200" w:lineRule="atLeast"/>
        <w:jc w:val="center"/>
        <w:rPr>
          <w:sz w:val="28"/>
          <w:szCs w:val="28"/>
          <w:u w:val="single"/>
        </w:rPr>
      </w:pPr>
      <w:r>
        <w:rPr>
          <w:sz w:val="28"/>
          <w:szCs w:val="28"/>
          <w:u w:val="single"/>
        </w:rPr>
        <w:t>Мероприятия профилактической направленности</w:t>
      </w:r>
    </w:p>
    <w:p w:rsidR="003E03A0" w:rsidRDefault="003E03A0" w:rsidP="003E03A0">
      <w:pPr>
        <w:pStyle w:val="WW-Normal12"/>
        <w:spacing w:before="90" w:line="200" w:lineRule="atLeast"/>
        <w:rPr>
          <w:sz w:val="28"/>
          <w:szCs w:val="28"/>
          <w:u w:val="single"/>
        </w:rPr>
      </w:pPr>
    </w:p>
    <w:tbl>
      <w:tblPr>
        <w:tblW w:w="0" w:type="auto"/>
        <w:tblInd w:w="-2" w:type="dxa"/>
        <w:tblLayout w:type="fixed"/>
        <w:tblLook w:val="0000" w:firstRow="0" w:lastRow="0" w:firstColumn="0" w:lastColumn="0" w:noHBand="0" w:noVBand="0"/>
      </w:tblPr>
      <w:tblGrid>
        <w:gridCol w:w="1590"/>
        <w:gridCol w:w="1275"/>
        <w:gridCol w:w="1500"/>
        <w:gridCol w:w="1800"/>
        <w:gridCol w:w="1890"/>
        <w:gridCol w:w="1765"/>
      </w:tblGrid>
      <w:tr w:rsidR="003E03A0" w:rsidTr="00B5627D">
        <w:trPr>
          <w:trHeight w:val="676"/>
        </w:trPr>
        <w:tc>
          <w:tcPr>
            <w:tcW w:w="4365" w:type="dxa"/>
            <w:gridSpan w:val="3"/>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lastRenderedPageBreak/>
              <w:t>Количество</w:t>
            </w:r>
          </w:p>
          <w:p w:rsidR="003E03A0" w:rsidRDefault="003E03A0" w:rsidP="00B5627D">
            <w:pPr>
              <w:pStyle w:val="22"/>
              <w:tabs>
                <w:tab w:val="left" w:pos="2770"/>
              </w:tabs>
              <w:spacing w:line="322" w:lineRule="exact"/>
              <w:jc w:val="center"/>
              <w:rPr>
                <w:sz w:val="28"/>
                <w:szCs w:val="28"/>
              </w:rPr>
            </w:pPr>
            <w:r>
              <w:rPr>
                <w:sz w:val="28"/>
                <w:szCs w:val="28"/>
              </w:rPr>
              <w:t>мероприятий</w:t>
            </w:r>
          </w:p>
        </w:tc>
        <w:tc>
          <w:tcPr>
            <w:tcW w:w="5455" w:type="dxa"/>
            <w:gridSpan w:val="3"/>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sz w:val="28"/>
                <w:szCs w:val="28"/>
              </w:rPr>
              <w:t>Доля участия учащихся в интеллектуально-творческих мероприятиях</w:t>
            </w:r>
          </w:p>
        </w:tc>
      </w:tr>
      <w:tr w:rsidR="003E03A0" w:rsidTr="00B5627D">
        <w:trPr>
          <w:trHeight w:val="649"/>
        </w:trPr>
        <w:tc>
          <w:tcPr>
            <w:tcW w:w="15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1275"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50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2026 (прогноз)</w:t>
            </w:r>
          </w:p>
        </w:tc>
        <w:tc>
          <w:tcPr>
            <w:tcW w:w="180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18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sz w:val="28"/>
                <w:szCs w:val="28"/>
              </w:rPr>
              <w:t>2026 (прогноз)</w:t>
            </w:r>
          </w:p>
        </w:tc>
      </w:tr>
      <w:tr w:rsidR="003E03A0" w:rsidTr="00B5627D">
        <w:trPr>
          <w:trHeight w:val="335"/>
        </w:trPr>
        <w:tc>
          <w:tcPr>
            <w:tcW w:w="15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11</w:t>
            </w:r>
          </w:p>
        </w:tc>
        <w:tc>
          <w:tcPr>
            <w:tcW w:w="1275"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15</w:t>
            </w:r>
          </w:p>
        </w:tc>
        <w:tc>
          <w:tcPr>
            <w:tcW w:w="150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15</w:t>
            </w:r>
          </w:p>
        </w:tc>
        <w:tc>
          <w:tcPr>
            <w:tcW w:w="180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8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color w:val="00000A"/>
                <w:sz w:val="28"/>
                <w:szCs w:val="28"/>
              </w:rPr>
              <w:t>100%</w:t>
            </w:r>
          </w:p>
        </w:tc>
      </w:tr>
    </w:tbl>
    <w:p w:rsidR="003E03A0" w:rsidRDefault="003E03A0" w:rsidP="003E03A0">
      <w:pPr>
        <w:pStyle w:val="WW-Normal12"/>
        <w:spacing w:before="90" w:line="200" w:lineRule="atLeast"/>
        <w:jc w:val="center"/>
        <w:rPr>
          <w:b/>
          <w:bCs/>
          <w:sz w:val="28"/>
          <w:szCs w:val="28"/>
        </w:rPr>
      </w:pPr>
    </w:p>
    <w:p w:rsidR="003E03A0" w:rsidRDefault="003E03A0" w:rsidP="003E03A0">
      <w:pPr>
        <w:pStyle w:val="WW-Normal12"/>
        <w:spacing w:before="90" w:line="200" w:lineRule="atLeast"/>
        <w:jc w:val="center"/>
        <w:rPr>
          <w:sz w:val="28"/>
          <w:szCs w:val="28"/>
          <w:u w:val="single"/>
        </w:rPr>
      </w:pPr>
      <w:r>
        <w:rPr>
          <w:sz w:val="28"/>
          <w:szCs w:val="28"/>
          <w:u w:val="single"/>
        </w:rPr>
        <w:t>Мероприятия эколого-краеведческой направленности</w:t>
      </w:r>
    </w:p>
    <w:p w:rsidR="003E03A0" w:rsidRDefault="003E03A0" w:rsidP="003E03A0">
      <w:pPr>
        <w:pStyle w:val="WW-Normal12"/>
        <w:spacing w:before="90" w:line="200" w:lineRule="atLeast"/>
        <w:rPr>
          <w:sz w:val="28"/>
          <w:szCs w:val="28"/>
          <w:u w:val="single"/>
        </w:rPr>
      </w:pPr>
    </w:p>
    <w:tbl>
      <w:tblPr>
        <w:tblW w:w="0" w:type="auto"/>
        <w:tblInd w:w="-2" w:type="dxa"/>
        <w:tblLayout w:type="fixed"/>
        <w:tblLook w:val="0000" w:firstRow="0" w:lastRow="0" w:firstColumn="0" w:lastColumn="0" w:noHBand="0" w:noVBand="0"/>
      </w:tblPr>
      <w:tblGrid>
        <w:gridCol w:w="1590"/>
        <w:gridCol w:w="1275"/>
        <w:gridCol w:w="1500"/>
        <w:gridCol w:w="1800"/>
        <w:gridCol w:w="1890"/>
        <w:gridCol w:w="1978"/>
      </w:tblGrid>
      <w:tr w:rsidR="003E03A0" w:rsidTr="00B5627D">
        <w:trPr>
          <w:trHeight w:val="676"/>
        </w:trPr>
        <w:tc>
          <w:tcPr>
            <w:tcW w:w="4365" w:type="dxa"/>
            <w:gridSpan w:val="3"/>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Количество</w:t>
            </w:r>
          </w:p>
          <w:p w:rsidR="003E03A0" w:rsidRDefault="003E03A0" w:rsidP="00B5627D">
            <w:pPr>
              <w:pStyle w:val="22"/>
              <w:tabs>
                <w:tab w:val="left" w:pos="2770"/>
              </w:tabs>
              <w:spacing w:line="322" w:lineRule="exact"/>
              <w:jc w:val="center"/>
              <w:rPr>
                <w:sz w:val="28"/>
                <w:szCs w:val="28"/>
              </w:rPr>
            </w:pPr>
            <w:r>
              <w:rPr>
                <w:sz w:val="28"/>
                <w:szCs w:val="28"/>
              </w:rPr>
              <w:t>мероприятий</w:t>
            </w:r>
          </w:p>
        </w:tc>
        <w:tc>
          <w:tcPr>
            <w:tcW w:w="5668" w:type="dxa"/>
            <w:gridSpan w:val="3"/>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sz w:val="28"/>
                <w:szCs w:val="28"/>
              </w:rPr>
              <w:t>Доля участия учащихся в интеллектуально-творческих мероприятиях</w:t>
            </w:r>
          </w:p>
        </w:tc>
      </w:tr>
      <w:tr w:rsidR="003E03A0" w:rsidTr="00B5627D">
        <w:trPr>
          <w:trHeight w:val="649"/>
        </w:trPr>
        <w:tc>
          <w:tcPr>
            <w:tcW w:w="15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1275"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50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2026(прогноз)</w:t>
            </w:r>
          </w:p>
        </w:tc>
        <w:tc>
          <w:tcPr>
            <w:tcW w:w="180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2024</w:t>
            </w:r>
          </w:p>
        </w:tc>
        <w:tc>
          <w:tcPr>
            <w:tcW w:w="18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2025</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rPr>
                <w:sz w:val="28"/>
                <w:szCs w:val="28"/>
              </w:rPr>
            </w:pPr>
            <w:r>
              <w:rPr>
                <w:sz w:val="28"/>
                <w:szCs w:val="28"/>
              </w:rPr>
              <w:t>2026</w:t>
            </w:r>
          </w:p>
          <w:p w:rsidR="003E03A0" w:rsidRDefault="003E03A0" w:rsidP="00B5627D">
            <w:pPr>
              <w:pStyle w:val="22"/>
              <w:tabs>
                <w:tab w:val="left" w:pos="2770"/>
              </w:tabs>
              <w:spacing w:line="322" w:lineRule="exact"/>
              <w:jc w:val="center"/>
            </w:pPr>
            <w:r>
              <w:rPr>
                <w:sz w:val="28"/>
                <w:szCs w:val="28"/>
              </w:rPr>
              <w:t>(прогноз)</w:t>
            </w:r>
          </w:p>
        </w:tc>
      </w:tr>
      <w:tr w:rsidR="003E03A0" w:rsidTr="00B5627D">
        <w:trPr>
          <w:trHeight w:val="335"/>
        </w:trPr>
        <w:tc>
          <w:tcPr>
            <w:tcW w:w="15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6</w:t>
            </w:r>
          </w:p>
        </w:tc>
        <w:tc>
          <w:tcPr>
            <w:tcW w:w="1275"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9</w:t>
            </w:r>
          </w:p>
        </w:tc>
        <w:tc>
          <w:tcPr>
            <w:tcW w:w="150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w:t>
            </w:r>
          </w:p>
        </w:tc>
        <w:tc>
          <w:tcPr>
            <w:tcW w:w="180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890" w:type="dxa"/>
            <w:tcBorders>
              <w:top w:val="single" w:sz="4" w:space="0" w:color="000000"/>
              <w:left w:val="single" w:sz="4" w:space="0" w:color="000000"/>
              <w:bottom w:val="single" w:sz="4" w:space="0" w:color="000000"/>
            </w:tcBorders>
            <w:shd w:val="clear" w:color="auto" w:fill="auto"/>
          </w:tcPr>
          <w:p w:rsidR="003E03A0" w:rsidRDefault="003E03A0" w:rsidP="00B5627D">
            <w:pPr>
              <w:pStyle w:val="22"/>
              <w:tabs>
                <w:tab w:val="left" w:pos="2770"/>
              </w:tabs>
              <w:spacing w:line="322" w:lineRule="exact"/>
              <w:jc w:val="center"/>
              <w:rPr>
                <w:color w:val="00000A"/>
                <w:sz w:val="28"/>
                <w:szCs w:val="28"/>
              </w:rPr>
            </w:pPr>
            <w:r>
              <w:rPr>
                <w:color w:val="00000A"/>
                <w:sz w:val="28"/>
                <w:szCs w:val="28"/>
              </w:rPr>
              <w:t>100%</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3E03A0" w:rsidRDefault="003E03A0" w:rsidP="00B5627D">
            <w:pPr>
              <w:pStyle w:val="22"/>
              <w:tabs>
                <w:tab w:val="left" w:pos="2770"/>
              </w:tabs>
              <w:spacing w:line="322" w:lineRule="exact"/>
              <w:jc w:val="center"/>
            </w:pPr>
            <w:r>
              <w:rPr>
                <w:color w:val="00000A"/>
                <w:sz w:val="28"/>
                <w:szCs w:val="28"/>
              </w:rPr>
              <w:t>100%</w:t>
            </w:r>
          </w:p>
        </w:tc>
      </w:tr>
    </w:tbl>
    <w:p w:rsidR="00A21B91" w:rsidRDefault="00A21B91"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393B28" w:rsidRDefault="00393B28" w:rsidP="00A21B91">
      <w:pPr>
        <w:tabs>
          <w:tab w:val="left" w:pos="7560"/>
        </w:tabs>
        <w:spacing w:after="0" w:line="240" w:lineRule="auto"/>
        <w:rPr>
          <w:rFonts w:eastAsia="Times New Roman"/>
          <w:b/>
        </w:rPr>
      </w:pPr>
    </w:p>
    <w:p w:rsidR="00D8224F" w:rsidRDefault="00D8224F" w:rsidP="00A21B91">
      <w:pPr>
        <w:tabs>
          <w:tab w:val="left" w:pos="7560"/>
        </w:tabs>
        <w:spacing w:after="0" w:line="240" w:lineRule="auto"/>
        <w:rPr>
          <w:rFonts w:eastAsia="Times New Roman"/>
          <w:b/>
        </w:rPr>
      </w:pPr>
    </w:p>
    <w:p w:rsidR="00730448" w:rsidRDefault="00A21B91" w:rsidP="00A21B91">
      <w:pPr>
        <w:tabs>
          <w:tab w:val="left" w:pos="7560"/>
        </w:tabs>
        <w:spacing w:after="0" w:line="240" w:lineRule="auto"/>
      </w:pPr>
      <w:r>
        <w:rPr>
          <w:rFonts w:eastAsia="Times New Roman"/>
          <w:b/>
        </w:rPr>
        <w:tab/>
      </w:r>
      <w:r>
        <w:rPr>
          <w:rFonts w:eastAsia="Times New Roman"/>
          <w:b/>
        </w:rPr>
        <w:tab/>
        <w:t xml:space="preserve">      </w:t>
      </w:r>
      <w:r w:rsidR="00D819D1">
        <w:t>УТВЕРЖДЕН</w:t>
      </w:r>
    </w:p>
    <w:p w:rsidR="00730448" w:rsidRDefault="00730448" w:rsidP="00730448">
      <w:pPr>
        <w:tabs>
          <w:tab w:val="left" w:pos="7560"/>
        </w:tabs>
        <w:spacing w:after="0" w:line="240" w:lineRule="auto"/>
        <w:jc w:val="right"/>
      </w:pPr>
      <w:r>
        <w:t>Директором МАОУ</w:t>
      </w:r>
    </w:p>
    <w:p w:rsidR="00730448" w:rsidRDefault="00730448" w:rsidP="00730448">
      <w:pPr>
        <w:tabs>
          <w:tab w:val="left" w:pos="7560"/>
        </w:tabs>
        <w:spacing w:after="0" w:line="240" w:lineRule="auto"/>
        <w:jc w:val="right"/>
      </w:pPr>
      <w:r>
        <w:t>Абатская СОШ №2</w:t>
      </w:r>
    </w:p>
    <w:p w:rsidR="00730448" w:rsidRDefault="00730448" w:rsidP="00730448">
      <w:pPr>
        <w:tabs>
          <w:tab w:val="left" w:pos="7560"/>
        </w:tabs>
        <w:spacing w:after="0" w:line="240" w:lineRule="auto"/>
        <w:jc w:val="right"/>
      </w:pPr>
      <w:r>
        <w:t>___________________Н.И. Козлова</w:t>
      </w:r>
    </w:p>
    <w:p w:rsidR="00730448" w:rsidRPr="009A444E" w:rsidRDefault="001D5D9B" w:rsidP="00730448">
      <w:pPr>
        <w:tabs>
          <w:tab w:val="left" w:pos="7560"/>
        </w:tabs>
        <w:spacing w:after="0" w:line="240" w:lineRule="auto"/>
        <w:jc w:val="right"/>
      </w:pPr>
      <w:r>
        <w:t>Приказ № 25</w:t>
      </w:r>
      <w:r w:rsidR="00730448" w:rsidRPr="009A444E">
        <w:t xml:space="preserve"> от</w:t>
      </w:r>
    </w:p>
    <w:p w:rsidR="00730448" w:rsidRPr="009A444E" w:rsidRDefault="001D5D9B" w:rsidP="00730448">
      <w:pPr>
        <w:tabs>
          <w:tab w:val="left" w:pos="7560"/>
        </w:tabs>
        <w:spacing w:after="0" w:line="240" w:lineRule="auto"/>
        <w:jc w:val="right"/>
      </w:pPr>
      <w:r>
        <w:t>«20</w:t>
      </w:r>
      <w:r w:rsidR="009A444E" w:rsidRPr="009A444E">
        <w:t>» февраля</w:t>
      </w:r>
      <w:r w:rsidR="00EC0372" w:rsidRPr="009A444E">
        <w:t xml:space="preserve"> 2026</w:t>
      </w:r>
      <w:r w:rsidR="0090446F" w:rsidRPr="009A444E">
        <w:t>г</w:t>
      </w:r>
    </w:p>
    <w:p w:rsidR="0090446F" w:rsidRDefault="0090446F" w:rsidP="00730448">
      <w:pPr>
        <w:tabs>
          <w:tab w:val="left" w:pos="7560"/>
        </w:tabs>
        <w:spacing w:after="0" w:line="240" w:lineRule="auto"/>
        <w:jc w:val="right"/>
      </w:pPr>
    </w:p>
    <w:p w:rsidR="0090446F" w:rsidRPr="000F3DF1" w:rsidRDefault="0090446F" w:rsidP="000F3DF1">
      <w:pPr>
        <w:pStyle w:val="1"/>
        <w:jc w:val="center"/>
        <w:rPr>
          <w:sz w:val="28"/>
          <w:szCs w:val="28"/>
        </w:rPr>
      </w:pPr>
      <w:bookmarkStart w:id="77" w:name="_Toc222822111"/>
      <w:bookmarkStart w:id="78" w:name="_Toc224025542"/>
      <w:r w:rsidRPr="000F3DF1">
        <w:rPr>
          <w:sz w:val="28"/>
          <w:szCs w:val="28"/>
        </w:rPr>
        <w:t>КАЛЕНДАРНЫЙ ПЛАН ВОСПИТАТЕЛЬНОЙ РАБОТЫ</w:t>
      </w:r>
      <w:bookmarkEnd w:id="77"/>
      <w:bookmarkEnd w:id="78"/>
    </w:p>
    <w:p w:rsidR="00730448" w:rsidRDefault="00730448" w:rsidP="00D2170F">
      <w:pPr>
        <w:tabs>
          <w:tab w:val="left" w:pos="7560"/>
        </w:tabs>
        <w:spacing w:after="0" w:line="240" w:lineRule="auto"/>
        <w:rPr>
          <w:b/>
        </w:rPr>
      </w:pPr>
    </w:p>
    <w:p w:rsidR="00EC0372" w:rsidRDefault="0090446F" w:rsidP="00EC0372">
      <w:pPr>
        <w:spacing w:after="0" w:line="240" w:lineRule="auto"/>
        <w:ind w:left="28" w:right="28" w:firstLine="680"/>
      </w:pPr>
      <w:r w:rsidRPr="005F57CB">
        <w:t>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rsidR="0090446F" w:rsidRPr="005F57CB" w:rsidRDefault="0090446F" w:rsidP="00EC0372">
      <w:pPr>
        <w:spacing w:after="0" w:line="240" w:lineRule="auto"/>
        <w:ind w:left="28" w:right="28" w:firstLine="680"/>
      </w:pPr>
      <w:r w:rsidRPr="005F57CB">
        <w:t>При формировании календарного плана воспитательной работы детского лагеря необходимо обязательное включение инвариантных модулей (раздел 16) с целью обеспечения единых подходов к воспитательной деятельности во всех детских лагерях.</w:t>
      </w:r>
    </w:p>
    <w:p w:rsidR="0090446F" w:rsidRPr="005F57CB" w:rsidRDefault="0090446F" w:rsidP="00EC0372">
      <w:pPr>
        <w:spacing w:after="0" w:line="240" w:lineRule="auto"/>
        <w:ind w:left="28" w:right="28" w:firstLine="680"/>
      </w:pPr>
      <w:r w:rsidRPr="005F57CB">
        <w:t>Вариативные модули (раздел 17), 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rsidR="0090446F" w:rsidRPr="005F57CB" w:rsidRDefault="0090446F" w:rsidP="00EC0372">
      <w:pPr>
        <w:spacing w:after="0" w:line="240" w:lineRule="auto"/>
        <w:ind w:left="28" w:right="28" w:firstLine="680"/>
      </w:pPr>
      <w:r w:rsidRPr="005F57CB">
        <w:t>Детский лагерь вправе наряду с календарным планом воспитательной работы проводить иные мероприятия по ключевым направлениям воспитания.</w:t>
      </w:r>
    </w:p>
    <w:p w:rsidR="00EC0372" w:rsidRDefault="00EC0372" w:rsidP="0090446F">
      <w:pPr>
        <w:spacing w:after="17" w:line="248" w:lineRule="auto"/>
        <w:ind w:left="878" w:right="983" w:hanging="10"/>
        <w:jc w:val="center"/>
        <w:rPr>
          <w:b/>
          <w:sz w:val="30"/>
        </w:rPr>
      </w:pPr>
    </w:p>
    <w:p w:rsidR="0090446F" w:rsidRPr="005E550D" w:rsidRDefault="0090446F" w:rsidP="00A2447A">
      <w:pPr>
        <w:spacing w:after="17" w:line="360" w:lineRule="auto"/>
        <w:ind w:left="878" w:right="983" w:hanging="10"/>
        <w:jc w:val="center"/>
        <w:rPr>
          <w:b/>
        </w:rPr>
      </w:pPr>
      <w:r w:rsidRPr="005E550D">
        <w:rPr>
          <w:b/>
        </w:rPr>
        <w:t>Организационный период смены</w:t>
      </w:r>
    </w:p>
    <w:p w:rsidR="0090446F" w:rsidRPr="005F57CB" w:rsidRDefault="0090446F" w:rsidP="00A2447A">
      <w:pPr>
        <w:spacing w:line="360" w:lineRule="auto"/>
        <w:ind w:left="2579" w:right="28"/>
      </w:pPr>
      <w:r w:rsidRPr="005F57CB">
        <w:t>Общелагерный уровень (инвариантные формы)</w:t>
      </w:r>
    </w:p>
    <w:p w:rsidR="0090446F" w:rsidRPr="005F57CB" w:rsidRDefault="0090446F" w:rsidP="00EC0372">
      <w:pPr>
        <w:spacing w:after="119"/>
        <w:ind w:left="28" w:right="28" w:firstLine="680"/>
      </w:pPr>
      <w:r w:rsidRPr="0090446F">
        <w:rPr>
          <w:b/>
        </w:rPr>
        <w:t>Линейка или церемония открытия смены.</w:t>
      </w:r>
      <w:r w:rsidRPr="005F57CB">
        <w:t xml:space="preserve">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w:t>
      </w:r>
      <w:r w:rsidRPr="005F57CB">
        <w:lastRenderedPageBreak/>
        <w:t>регионального</w:t>
      </w:r>
      <w:r>
        <w:t xml:space="preserve"> </w:t>
      </w:r>
      <w:r w:rsidRPr="005F57CB">
        <w:t>компонента через музыкальное сопровождение, перечисление населенных пунктов — малой Родины детей.</w:t>
      </w:r>
    </w:p>
    <w:p w:rsidR="00EC0372" w:rsidRDefault="0090446F" w:rsidP="00EC0372">
      <w:pPr>
        <w:ind w:left="28" w:right="28"/>
      </w:pPr>
      <w:r w:rsidRPr="005F57CB">
        <w:t>Возможно включение трад</w:t>
      </w:r>
      <w:r w:rsidR="00EC0372">
        <w:t>иции и ритуалов детского лагеря.</w:t>
      </w:r>
      <w:r w:rsidRPr="005F57CB">
        <w:t xml:space="preserve"> </w:t>
      </w:r>
    </w:p>
    <w:p w:rsidR="0090446F" w:rsidRPr="00EC0372" w:rsidRDefault="0090446F" w:rsidP="00EC0372">
      <w:pPr>
        <w:spacing w:after="0"/>
        <w:ind w:left="28" w:right="28" w:firstLine="680"/>
        <w:rPr>
          <w:b/>
        </w:rPr>
      </w:pPr>
      <w:r w:rsidRPr="0090446F">
        <w:rPr>
          <w:b/>
        </w:rPr>
        <w:t>Хозяйственный сбор детского лагеря.</w:t>
      </w:r>
      <w:r w:rsidRPr="005F57CB">
        <w:t xml:space="preserve">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rsidR="0090446F" w:rsidRPr="005F57CB" w:rsidRDefault="0090446F" w:rsidP="00EC0372">
      <w:pPr>
        <w:spacing w:after="0"/>
        <w:ind w:left="28" w:right="28" w:firstLine="680"/>
      </w:pPr>
      <w:r w:rsidRPr="005F57CB">
        <w:t>Содержание блоков выстраивается исходя из особенностей деятельности в условиях той или иной формы детского лагеря.</w:t>
      </w:r>
    </w:p>
    <w:p w:rsidR="0090446F" w:rsidRPr="005F57CB" w:rsidRDefault="0090446F" w:rsidP="00EC0372">
      <w:pPr>
        <w:spacing w:after="0"/>
        <w:ind w:left="28" w:right="28" w:firstLine="680"/>
      </w:pPr>
      <w:r w:rsidRPr="0090446F">
        <w:rPr>
          <w:b/>
        </w:rPr>
        <w:t xml:space="preserve">Презентация программы смены или введение в игровую модель смены. </w:t>
      </w:r>
      <w:r w:rsidRPr="005F57CB">
        <w:t>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w:t>
      </w:r>
      <w:r w:rsidR="00EC0372">
        <w:t xml:space="preserve"> </w:t>
      </w:r>
      <w:r w:rsidRPr="005F57CB">
        <w:t>участниками смен плана смены, своих возможностей и перспектив в рамках смены.</w:t>
      </w:r>
    </w:p>
    <w:p w:rsidR="0090446F" w:rsidRPr="005F57CB" w:rsidRDefault="0090446F" w:rsidP="00EC0372">
      <w:pPr>
        <w:spacing w:after="0"/>
        <w:ind w:left="28" w:right="28"/>
      </w:pPr>
      <w:r w:rsidRPr="005F57CB">
        <w:t>Интерактивный формат, отличающийся от классно-урочной системы.</w:t>
      </w:r>
    </w:p>
    <w:p w:rsidR="00A2447A" w:rsidRDefault="00A2447A" w:rsidP="0090446F">
      <w:pPr>
        <w:spacing w:after="46" w:line="259" w:lineRule="auto"/>
        <w:ind w:left="24" w:right="144" w:hanging="10"/>
        <w:jc w:val="center"/>
      </w:pPr>
    </w:p>
    <w:p w:rsidR="0090446F" w:rsidRDefault="0090446F" w:rsidP="0090446F">
      <w:pPr>
        <w:spacing w:after="46" w:line="259" w:lineRule="auto"/>
        <w:ind w:left="24" w:right="144" w:hanging="10"/>
        <w:jc w:val="center"/>
      </w:pPr>
      <w:r w:rsidRPr="0090446F">
        <w:t>Отрядный уровень (инвариантные формы)</w:t>
      </w:r>
    </w:p>
    <w:p w:rsidR="00A2447A" w:rsidRPr="0090446F" w:rsidRDefault="00A2447A" w:rsidP="0090446F">
      <w:pPr>
        <w:spacing w:after="46" w:line="259" w:lineRule="auto"/>
        <w:ind w:left="24" w:right="144" w:hanging="10"/>
        <w:jc w:val="center"/>
      </w:pPr>
    </w:p>
    <w:p w:rsidR="0090446F" w:rsidRPr="005F57CB" w:rsidRDefault="0090446F" w:rsidP="0090446F">
      <w:pPr>
        <w:ind w:left="28" w:right="28" w:firstLine="680"/>
      </w:pPr>
      <w:r w:rsidRPr="0090446F">
        <w:rPr>
          <w:b/>
          <w:noProof/>
          <w:lang w:eastAsia="ru-RU"/>
        </w:rPr>
        <w:drawing>
          <wp:anchor distT="0" distB="0" distL="114300" distR="114300" simplePos="0" relativeHeight="251658240" behindDoc="0" locked="0" layoutInCell="1" allowOverlap="0" wp14:anchorId="763800F3" wp14:editId="5D89648F">
            <wp:simplePos x="0" y="0"/>
            <wp:positionH relativeFrom="page">
              <wp:posOffset>326267</wp:posOffset>
            </wp:positionH>
            <wp:positionV relativeFrom="page">
              <wp:posOffset>2881182</wp:posOffset>
            </wp:positionV>
            <wp:extent cx="3049" cy="15244"/>
            <wp:effectExtent l="0" t="0" r="0" b="0"/>
            <wp:wrapSquare wrapText="bothSides"/>
            <wp:docPr id="59015" name="Picture 59015"/>
            <wp:cNvGraphicFramePr/>
            <a:graphic xmlns:a="http://schemas.openxmlformats.org/drawingml/2006/main">
              <a:graphicData uri="http://schemas.openxmlformats.org/drawingml/2006/picture">
                <pic:pic xmlns:pic="http://schemas.openxmlformats.org/drawingml/2006/picture">
                  <pic:nvPicPr>
                    <pic:cNvPr id="59015" name="Picture 59015"/>
                    <pic:cNvPicPr/>
                  </pic:nvPicPr>
                  <pic:blipFill>
                    <a:blip r:embed="rId14"/>
                    <a:stretch>
                      <a:fillRect/>
                    </a:stretch>
                  </pic:blipFill>
                  <pic:spPr>
                    <a:xfrm>
                      <a:off x="0" y="0"/>
                      <a:ext cx="3049" cy="15244"/>
                    </a:xfrm>
                    <a:prstGeom prst="rect">
                      <a:avLst/>
                    </a:prstGeom>
                  </pic:spPr>
                </pic:pic>
              </a:graphicData>
            </a:graphic>
          </wp:anchor>
        </w:drawing>
      </w:r>
      <w:r w:rsidRPr="0090446F">
        <w:rPr>
          <w:b/>
        </w:rPr>
        <w:t>Инструктажи.</w:t>
      </w:r>
      <w:r w:rsidRPr="005F57CB">
        <w:t xml:space="preserve">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w:t>
      </w:r>
      <w:r>
        <w:rPr>
          <w:noProof/>
          <w:lang w:eastAsia="ru-RU"/>
        </w:rPr>
        <w:drawing>
          <wp:inline distT="0" distB="0" distL="0" distR="0" wp14:anchorId="7AE3AC92" wp14:editId="0B604917">
            <wp:extent cx="94525" cy="15244"/>
            <wp:effectExtent l="0" t="0" r="0" b="0"/>
            <wp:docPr id="59016" name="Picture 59016"/>
            <wp:cNvGraphicFramePr/>
            <a:graphic xmlns:a="http://schemas.openxmlformats.org/drawingml/2006/main">
              <a:graphicData uri="http://schemas.openxmlformats.org/drawingml/2006/picture">
                <pic:pic xmlns:pic="http://schemas.openxmlformats.org/drawingml/2006/picture">
                  <pic:nvPicPr>
                    <pic:cNvPr id="59016" name="Picture 59016"/>
                    <pic:cNvPicPr/>
                  </pic:nvPicPr>
                  <pic:blipFill>
                    <a:blip r:embed="rId15"/>
                    <a:stretch>
                      <a:fillRect/>
                    </a:stretch>
                  </pic:blipFill>
                  <pic:spPr>
                    <a:xfrm>
                      <a:off x="0" y="0"/>
                      <a:ext cx="94525" cy="15244"/>
                    </a:xfrm>
                    <a:prstGeom prst="rect">
                      <a:avLst/>
                    </a:prstGeom>
                  </pic:spPr>
                </pic:pic>
              </a:graphicData>
            </a:graphic>
          </wp:inline>
        </w:drawing>
      </w:r>
      <w:r w:rsidRPr="005F57CB">
        <w:t>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rsidR="0090446F" w:rsidRDefault="0090446F" w:rsidP="00A2447A">
      <w:pPr>
        <w:spacing w:after="0"/>
        <w:ind w:left="28" w:right="28"/>
      </w:pPr>
      <w:r w:rsidRPr="0090446F">
        <w:rPr>
          <w:b/>
        </w:rPr>
        <w:t>Игры на знакомство, командообразование, выявление лидеров.</w:t>
      </w:r>
      <w:r w:rsidRPr="005F57CB">
        <w:t xml:space="preserve">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r w:rsidRPr="0090446F">
        <w:t xml:space="preserve"> </w:t>
      </w:r>
    </w:p>
    <w:p w:rsidR="0090446F" w:rsidRPr="005F57CB" w:rsidRDefault="0090446F" w:rsidP="00A2447A">
      <w:pPr>
        <w:spacing w:after="0"/>
        <w:ind w:left="28" w:right="28" w:firstLine="680"/>
      </w:pPr>
      <w:r w:rsidRPr="005F57CB">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rsidR="0090446F" w:rsidRPr="005F57CB" w:rsidRDefault="0090446F" w:rsidP="00A2447A">
      <w:pPr>
        <w:spacing w:after="0"/>
        <w:ind w:left="28" w:right="28"/>
      </w:pPr>
      <w:r w:rsidRPr="0090446F">
        <w:rPr>
          <w:b/>
        </w:rPr>
        <w:lastRenderedPageBreak/>
        <w:t>Организационный сбор отряда.</w:t>
      </w:r>
      <w:r w:rsidRPr="005F57CB">
        <w:t xml:space="preserve">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общелагерный уровень и отрядный. Постановка общей цели и договоренность о правилах совместной жизни и деятельности.</w:t>
      </w:r>
    </w:p>
    <w:p w:rsidR="0090446F" w:rsidRDefault="0090446F" w:rsidP="00A2447A">
      <w:pPr>
        <w:spacing w:after="0"/>
        <w:ind w:left="28" w:right="28"/>
      </w:pPr>
      <w:r w:rsidRPr="0090446F">
        <w:rPr>
          <w:b/>
        </w:rPr>
        <w:t>Огонек знакомства.</w:t>
      </w:r>
      <w:r w:rsidRPr="005F57CB">
        <w:t xml:space="preserve">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w:t>
      </w:r>
      <w:r w:rsidR="00A2447A">
        <w:t>В</w:t>
      </w:r>
      <w:r w:rsidRPr="005F57CB">
        <w:t>озможен формат творческого вечера с представлением визитных карточек участников или команд.</w:t>
      </w:r>
    </w:p>
    <w:p w:rsidR="00A2447A" w:rsidRDefault="00A2447A" w:rsidP="0090446F">
      <w:pPr>
        <w:spacing w:after="17" w:line="248" w:lineRule="auto"/>
        <w:ind w:left="878" w:right="1012" w:hanging="10"/>
        <w:jc w:val="center"/>
        <w:rPr>
          <w:b/>
          <w:sz w:val="30"/>
        </w:rPr>
      </w:pPr>
    </w:p>
    <w:p w:rsidR="0090446F" w:rsidRPr="006043E8" w:rsidRDefault="0090446F" w:rsidP="0090446F">
      <w:pPr>
        <w:spacing w:after="17" w:line="248" w:lineRule="auto"/>
        <w:ind w:left="878" w:right="1012" w:hanging="10"/>
        <w:jc w:val="center"/>
        <w:rPr>
          <w:b/>
        </w:rPr>
      </w:pPr>
      <w:r w:rsidRPr="006043E8">
        <w:rPr>
          <w:b/>
          <w:sz w:val="30"/>
        </w:rPr>
        <w:t>Основной период смены</w:t>
      </w:r>
    </w:p>
    <w:p w:rsidR="0090446F" w:rsidRPr="005F57CB" w:rsidRDefault="0090446F" w:rsidP="0090446F">
      <w:pPr>
        <w:ind w:left="2563" w:right="28"/>
      </w:pPr>
      <w:r w:rsidRPr="005F57CB">
        <w:t>Общелагерный уровень (инвариантные формы)</w:t>
      </w:r>
    </w:p>
    <w:p w:rsidR="0090446F" w:rsidRPr="005F57CB" w:rsidRDefault="0090446F" w:rsidP="006043E8">
      <w:pPr>
        <w:ind w:left="28" w:right="28" w:firstLine="680"/>
      </w:pPr>
      <w:r w:rsidRPr="006043E8">
        <w:rPr>
          <w:b/>
        </w:rPr>
        <w:t>Утренний подъем Государствен</w:t>
      </w:r>
      <w:r w:rsidR="006043E8" w:rsidRPr="006043E8">
        <w:rPr>
          <w:b/>
        </w:rPr>
        <w:t>ного флага Российской Федерации</w:t>
      </w:r>
      <w:r w:rsidR="006043E8">
        <w:t>.</w:t>
      </w:r>
      <w:r w:rsidRPr="005F57CB">
        <w:t xml:space="preserve">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rsidR="0090446F" w:rsidRPr="005F57CB" w:rsidRDefault="0090446F" w:rsidP="006043E8">
      <w:pPr>
        <w:ind w:left="28" w:right="28" w:firstLine="680"/>
      </w:pPr>
      <w:r w:rsidRPr="006043E8">
        <w:rPr>
          <w:b/>
        </w:rPr>
        <w:t>Утренняя гигиеническая гимнастика.</w:t>
      </w:r>
      <w:r w:rsidRPr="005F57CB">
        <w:t xml:space="preserve"> Ценность здоровья, развития. Демонстрация позитивного личного примера со стороны вожатско</w:t>
      </w:r>
      <w:r w:rsidR="006043E8">
        <w:t>-</w:t>
      </w:r>
      <w:r w:rsidRPr="005F57CB">
        <w:t>педагогического коллектива.</w:t>
      </w:r>
    </w:p>
    <w:p w:rsidR="0090446F" w:rsidRPr="005F57CB" w:rsidRDefault="0090446F" w:rsidP="006043E8">
      <w:pPr>
        <w:ind w:left="28" w:right="28" w:firstLine="680"/>
      </w:pPr>
      <w:r w:rsidRPr="006043E8">
        <w:rPr>
          <w:b/>
        </w:rPr>
        <w:t xml:space="preserve">Тренировочная пожарная эвакуация. </w:t>
      </w:r>
      <w:r w:rsidRPr="005F57CB">
        <w:t>Обеспечение безопасного пребывания на территории детского лагеря.</w:t>
      </w:r>
    </w:p>
    <w:p w:rsidR="0090446F" w:rsidRPr="006043E8" w:rsidRDefault="0090446F" w:rsidP="0090446F">
      <w:pPr>
        <w:spacing w:after="35" w:line="259" w:lineRule="auto"/>
        <w:ind w:left="18" w:firstLine="706"/>
        <w:jc w:val="left"/>
        <w:rPr>
          <w:b/>
        </w:rPr>
      </w:pPr>
      <w:r w:rsidRPr="006043E8">
        <w:rPr>
          <w:b/>
        </w:rPr>
        <w:t>Тематические дни и мероприятия в соответствии с государственными и профессиональными праздниками, а также памятными днями.</w:t>
      </w:r>
    </w:p>
    <w:p w:rsidR="0090446F" w:rsidRDefault="0090446F" w:rsidP="0090446F">
      <w:pPr>
        <w:ind w:left="28" w:right="28"/>
      </w:pPr>
      <w:r w:rsidRPr="005F57CB">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rsidR="006043E8" w:rsidRPr="006043E8" w:rsidRDefault="006043E8" w:rsidP="006043E8">
      <w:pPr>
        <w:spacing w:after="44" w:line="259" w:lineRule="auto"/>
        <w:ind w:left="57" w:right="52" w:firstLine="651"/>
        <w:rPr>
          <w:b/>
        </w:rPr>
      </w:pPr>
      <w:r w:rsidRPr="006043E8">
        <w:rPr>
          <w:b/>
        </w:rPr>
        <w:t>Тематические дни:</w:t>
      </w:r>
    </w:p>
    <w:p w:rsidR="006043E8" w:rsidRPr="006043E8" w:rsidRDefault="00D819D1" w:rsidP="00E41B07">
      <w:pPr>
        <w:pStyle w:val="af1"/>
        <w:numPr>
          <w:ilvl w:val="1"/>
          <w:numId w:val="45"/>
        </w:numPr>
        <w:spacing w:after="44" w:line="259" w:lineRule="auto"/>
        <w:ind w:right="52"/>
        <w:rPr>
          <w:rFonts w:ascii="Times New Roman" w:hAnsi="Times New Roman" w:cs="Times New Roman"/>
          <w:b/>
        </w:rPr>
      </w:pPr>
      <w:r>
        <w:rPr>
          <w:rFonts w:ascii="Times New Roman" w:hAnsi="Times New Roman" w:cs="Times New Roman"/>
          <w:b/>
        </w:rPr>
        <w:t>День Памяти</w:t>
      </w:r>
      <w:r w:rsidR="006043E8" w:rsidRPr="006043E8">
        <w:rPr>
          <w:rFonts w:ascii="Times New Roman" w:hAnsi="Times New Roman" w:cs="Times New Roman"/>
          <w:b/>
        </w:rPr>
        <w:t xml:space="preserve"> </w:t>
      </w:r>
    </w:p>
    <w:p w:rsidR="006043E8" w:rsidRDefault="006043E8" w:rsidP="006043E8">
      <w:pPr>
        <w:spacing w:after="44" w:line="259" w:lineRule="auto"/>
        <w:ind w:right="52"/>
      </w:pPr>
      <w:r w:rsidRPr="005F57CB">
        <w:lastRenderedPageBreak/>
        <w:t>Ценность жизни, человека, мира.</w:t>
      </w:r>
      <w:r>
        <w:t xml:space="preserve"> </w:t>
      </w:r>
      <w:r w:rsidRPr="005F57CB">
        <w:t>Линейка или церемония старта дня. Военно-спортивные игры (в том числе «Зарничка»,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rsidR="006043E8" w:rsidRPr="0078391C" w:rsidRDefault="00D819D1" w:rsidP="00E41B07">
      <w:pPr>
        <w:pStyle w:val="af1"/>
        <w:numPr>
          <w:ilvl w:val="1"/>
          <w:numId w:val="45"/>
        </w:numPr>
        <w:spacing w:after="44" w:line="259" w:lineRule="auto"/>
        <w:ind w:right="52"/>
        <w:rPr>
          <w:rFonts w:ascii="Times New Roman" w:hAnsi="Times New Roman" w:cs="Times New Roman"/>
          <w:b/>
        </w:rPr>
      </w:pPr>
      <w:r>
        <w:rPr>
          <w:rFonts w:ascii="Times New Roman" w:hAnsi="Times New Roman" w:cs="Times New Roman"/>
          <w:b/>
        </w:rPr>
        <w:t>День Единства</w:t>
      </w:r>
      <w:r w:rsidR="0078391C" w:rsidRPr="0078391C">
        <w:rPr>
          <w:rFonts w:ascii="Times New Roman" w:hAnsi="Times New Roman" w:cs="Times New Roman"/>
          <w:b/>
        </w:rPr>
        <w:t xml:space="preserve"> </w:t>
      </w:r>
    </w:p>
    <w:p w:rsidR="0078391C" w:rsidRPr="0078391C" w:rsidRDefault="0078391C" w:rsidP="00E41B07">
      <w:pPr>
        <w:pStyle w:val="af1"/>
        <w:numPr>
          <w:ilvl w:val="1"/>
          <w:numId w:val="45"/>
        </w:numPr>
        <w:spacing w:after="44" w:line="259" w:lineRule="auto"/>
        <w:ind w:right="52"/>
        <w:rPr>
          <w:rFonts w:ascii="Times New Roman" w:hAnsi="Times New Roman" w:cs="Times New Roman"/>
          <w:b/>
        </w:rPr>
      </w:pPr>
      <w:r w:rsidRPr="0078391C">
        <w:rPr>
          <w:rFonts w:ascii="Times New Roman" w:hAnsi="Times New Roman" w:cs="Times New Roman"/>
          <w:b/>
        </w:rPr>
        <w:t>День России</w:t>
      </w:r>
    </w:p>
    <w:p w:rsidR="0078391C" w:rsidRDefault="0078391C" w:rsidP="00E41B07">
      <w:pPr>
        <w:pStyle w:val="af1"/>
        <w:numPr>
          <w:ilvl w:val="1"/>
          <w:numId w:val="45"/>
        </w:numPr>
        <w:spacing w:after="44" w:line="259" w:lineRule="auto"/>
        <w:ind w:right="52"/>
        <w:rPr>
          <w:rFonts w:ascii="Times New Roman" w:hAnsi="Times New Roman" w:cs="Times New Roman"/>
          <w:b/>
        </w:rPr>
      </w:pPr>
      <w:r w:rsidRPr="0078391C">
        <w:rPr>
          <w:rFonts w:ascii="Times New Roman" w:hAnsi="Times New Roman" w:cs="Times New Roman"/>
          <w:b/>
        </w:rPr>
        <w:t>День культуры России</w:t>
      </w:r>
    </w:p>
    <w:p w:rsidR="0078391C" w:rsidRPr="005F57CB" w:rsidRDefault="0078391C" w:rsidP="0078391C">
      <w:pPr>
        <w:ind w:right="28" w:firstLine="708"/>
      </w:pPr>
      <w:r w:rsidRPr="005F57CB">
        <w:t>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rsidR="0078391C" w:rsidRPr="0078391C" w:rsidRDefault="0078391C" w:rsidP="00E41B07">
      <w:pPr>
        <w:pStyle w:val="af1"/>
        <w:numPr>
          <w:ilvl w:val="1"/>
          <w:numId w:val="45"/>
        </w:numPr>
        <w:spacing w:after="44" w:line="259" w:lineRule="auto"/>
        <w:ind w:right="52"/>
        <w:rPr>
          <w:rFonts w:ascii="Times New Roman" w:hAnsi="Times New Roman" w:cs="Times New Roman"/>
          <w:b/>
        </w:rPr>
      </w:pPr>
      <w:r w:rsidRPr="0078391C">
        <w:rPr>
          <w:rFonts w:ascii="Times New Roman" w:hAnsi="Times New Roman" w:cs="Times New Roman"/>
          <w:b/>
        </w:rPr>
        <w:t>День Семьи</w:t>
      </w:r>
    </w:p>
    <w:p w:rsidR="0078391C" w:rsidRPr="005F57CB" w:rsidRDefault="0078391C" w:rsidP="00A2447A">
      <w:pPr>
        <w:spacing w:after="0"/>
        <w:ind w:right="28" w:firstLine="709"/>
      </w:pPr>
      <w:r w:rsidRPr="005F57CB">
        <w:t>Ценность семьи, Родины. Тематический старт дня. Активности для детей и родителей (законных представителей).</w:t>
      </w:r>
    </w:p>
    <w:p w:rsidR="0078391C" w:rsidRDefault="0078391C" w:rsidP="00A2447A">
      <w:pPr>
        <w:spacing w:after="0"/>
        <w:ind w:right="28" w:firstLine="709"/>
      </w:pPr>
      <w:r w:rsidRPr="005F57CB">
        <w:t>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rsidR="0078391C" w:rsidRDefault="0078391C" w:rsidP="00E41B07">
      <w:pPr>
        <w:pStyle w:val="af1"/>
        <w:numPr>
          <w:ilvl w:val="1"/>
          <w:numId w:val="45"/>
        </w:numPr>
        <w:spacing w:after="0"/>
        <w:ind w:left="1434" w:right="28" w:hanging="357"/>
        <w:rPr>
          <w:rFonts w:ascii="Times New Roman" w:hAnsi="Times New Roman" w:cs="Times New Roman"/>
          <w:b/>
        </w:rPr>
      </w:pPr>
      <w:r w:rsidRPr="0078391C">
        <w:rPr>
          <w:rFonts w:ascii="Times New Roman" w:hAnsi="Times New Roman" w:cs="Times New Roman"/>
          <w:b/>
        </w:rPr>
        <w:t>День Здоровья</w:t>
      </w:r>
    </w:p>
    <w:p w:rsidR="0078391C" w:rsidRDefault="0078391C" w:rsidP="00E41B07">
      <w:pPr>
        <w:pStyle w:val="af1"/>
        <w:numPr>
          <w:ilvl w:val="1"/>
          <w:numId w:val="45"/>
        </w:numPr>
        <w:spacing w:after="0"/>
        <w:ind w:left="1434" w:right="28" w:hanging="357"/>
        <w:rPr>
          <w:rFonts w:ascii="Times New Roman" w:hAnsi="Times New Roman" w:cs="Times New Roman"/>
          <w:b/>
        </w:rPr>
      </w:pPr>
      <w:r>
        <w:rPr>
          <w:rFonts w:ascii="Times New Roman" w:hAnsi="Times New Roman" w:cs="Times New Roman"/>
          <w:b/>
        </w:rPr>
        <w:t>День Спорта</w:t>
      </w:r>
    </w:p>
    <w:p w:rsidR="0078391C" w:rsidRDefault="0078391C" w:rsidP="0078391C">
      <w:pPr>
        <w:ind w:right="28" w:firstLine="708"/>
      </w:pPr>
      <w:r w:rsidRPr="005F57CB">
        <w:t>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rsidR="0078391C" w:rsidRDefault="0078391C" w:rsidP="00E41B07">
      <w:pPr>
        <w:pStyle w:val="af1"/>
        <w:numPr>
          <w:ilvl w:val="1"/>
          <w:numId w:val="45"/>
        </w:numPr>
        <w:ind w:right="28"/>
        <w:rPr>
          <w:rFonts w:ascii="Times New Roman" w:hAnsi="Times New Roman" w:cs="Times New Roman"/>
          <w:b/>
        </w:rPr>
      </w:pPr>
      <w:r w:rsidRPr="0078391C">
        <w:rPr>
          <w:rFonts w:ascii="Times New Roman" w:hAnsi="Times New Roman" w:cs="Times New Roman"/>
          <w:b/>
        </w:rPr>
        <w:t>День Безопасности</w:t>
      </w:r>
    </w:p>
    <w:p w:rsidR="0078391C" w:rsidRDefault="0078391C" w:rsidP="0078391C">
      <w:pPr>
        <w:ind w:right="28" w:firstLine="708"/>
      </w:pPr>
      <w:r w:rsidRPr="005F57CB">
        <w:t xml:space="preserve">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w:t>
      </w:r>
      <w:r w:rsidRPr="005F57CB">
        <w:lastRenderedPageBreak/>
        <w:t>Мероприятия, направленные на формирование цифровой грамотности несовершеннолетних.</w:t>
      </w:r>
    </w:p>
    <w:p w:rsidR="0078391C" w:rsidRDefault="0078391C" w:rsidP="00E41B07">
      <w:pPr>
        <w:pStyle w:val="af1"/>
        <w:numPr>
          <w:ilvl w:val="1"/>
          <w:numId w:val="45"/>
        </w:numPr>
        <w:ind w:right="28"/>
        <w:rPr>
          <w:rFonts w:ascii="Times New Roman" w:hAnsi="Times New Roman" w:cs="Times New Roman"/>
          <w:b/>
        </w:rPr>
      </w:pPr>
      <w:r w:rsidRPr="0078391C">
        <w:rPr>
          <w:rFonts w:ascii="Times New Roman" w:hAnsi="Times New Roman" w:cs="Times New Roman"/>
          <w:b/>
        </w:rPr>
        <w:t>День Профессий</w:t>
      </w:r>
    </w:p>
    <w:p w:rsidR="0078391C" w:rsidRDefault="0078391C" w:rsidP="0078391C">
      <w:pPr>
        <w:ind w:right="28" w:firstLine="708"/>
      </w:pPr>
      <w:r w:rsidRPr="005F57CB">
        <w:t>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rsidR="0078391C" w:rsidRDefault="0078391C" w:rsidP="00E41B07">
      <w:pPr>
        <w:pStyle w:val="af1"/>
        <w:numPr>
          <w:ilvl w:val="1"/>
          <w:numId w:val="45"/>
        </w:numPr>
        <w:ind w:right="28"/>
        <w:rPr>
          <w:rFonts w:ascii="Times New Roman" w:hAnsi="Times New Roman" w:cs="Times New Roman"/>
          <w:b/>
        </w:rPr>
      </w:pPr>
      <w:r w:rsidRPr="0078391C">
        <w:rPr>
          <w:rFonts w:ascii="Times New Roman" w:hAnsi="Times New Roman" w:cs="Times New Roman"/>
          <w:b/>
        </w:rPr>
        <w:t xml:space="preserve"> День Общероссийского общественногосударственного движения детей и молодежи (далее — Движение Первых).</w:t>
      </w:r>
    </w:p>
    <w:p w:rsidR="0078391C" w:rsidRPr="005F57CB" w:rsidRDefault="0078391C" w:rsidP="0078391C">
      <w:pPr>
        <w:ind w:right="28" w:firstLine="360"/>
      </w:pPr>
      <w:r w:rsidRPr="005F57CB">
        <w:t>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rsidR="0078391C" w:rsidRPr="005F57CB" w:rsidRDefault="0078391C" w:rsidP="0078391C">
      <w:pPr>
        <w:ind w:right="28" w:firstLine="360"/>
      </w:pPr>
      <w:r w:rsidRPr="0010317A">
        <w:rPr>
          <w:b/>
        </w:rPr>
        <w:t>Сборы и деятельность органов детского самоуправления.</w:t>
      </w:r>
      <w:r w:rsidRPr="005F57CB">
        <w:t xml:space="preserve">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общелагерном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rsidR="0078391C" w:rsidRDefault="0078391C" w:rsidP="0078391C">
      <w:pPr>
        <w:ind w:right="28" w:firstLine="360"/>
      </w:pPr>
      <w:r w:rsidRPr="0010317A">
        <w:rPr>
          <w:b/>
        </w:rPr>
        <w:t>Занятия секций, студий и кружков.</w:t>
      </w:r>
      <w:r w:rsidRPr="005F57CB">
        <w:t xml:space="preserve">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 к учебному процессу в учебное время).</w:t>
      </w:r>
    </w:p>
    <w:p w:rsidR="0010317A" w:rsidRDefault="0010317A" w:rsidP="0010317A">
      <w:pPr>
        <w:ind w:left="28" w:right="28" w:firstLine="332"/>
      </w:pPr>
      <w:r w:rsidRPr="0010317A">
        <w:rPr>
          <w:b/>
        </w:rPr>
        <w:t>Тематические конкурсы и соревнования.</w:t>
      </w:r>
      <w:r w:rsidRPr="005F57CB">
        <w:t xml:space="preserve">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детсковожатской творческой группой). Применение принципов справедливости, открытости и непредвзятости.</w:t>
      </w:r>
    </w:p>
    <w:p w:rsidR="0010317A" w:rsidRPr="005F57CB" w:rsidRDefault="0010317A" w:rsidP="0010317A">
      <w:pPr>
        <w:spacing w:after="81" w:line="259" w:lineRule="auto"/>
        <w:ind w:left="24" w:right="125" w:hanging="10"/>
        <w:jc w:val="center"/>
      </w:pPr>
      <w:r w:rsidRPr="005F57CB">
        <w:t>Отрядный уровень (инвариантные формы)</w:t>
      </w:r>
    </w:p>
    <w:p w:rsidR="0010317A" w:rsidRPr="005F57CB" w:rsidRDefault="0010317A" w:rsidP="0010317A">
      <w:pPr>
        <w:ind w:left="28" w:right="28" w:firstLine="680"/>
      </w:pPr>
      <w:r w:rsidRPr="0010317A">
        <w:rPr>
          <w:b/>
        </w:rPr>
        <w:lastRenderedPageBreak/>
        <w:t>Утренний информационный сбор отряда.</w:t>
      </w:r>
      <w:r w:rsidRPr="005F57CB">
        <w:t xml:space="preserve">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rsidR="0010317A" w:rsidRPr="005F57CB" w:rsidRDefault="0010317A" w:rsidP="0010317A">
      <w:pPr>
        <w:ind w:left="28" w:right="28" w:firstLine="680"/>
      </w:pPr>
      <w:r w:rsidRPr="0010317A">
        <w:rPr>
          <w:b/>
        </w:rPr>
        <w:t>Вечерний сбор отряда.</w:t>
      </w:r>
      <w:r>
        <w:t xml:space="preserve"> </w:t>
      </w:r>
      <w:r w:rsidRPr="005F57CB">
        <w:t xml:space="preserve">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rsidR="0010317A" w:rsidRPr="005F57CB" w:rsidRDefault="0010317A" w:rsidP="0010317A">
      <w:pPr>
        <w:ind w:left="28" w:right="28" w:firstLine="680"/>
      </w:pPr>
      <w:r w:rsidRPr="0010317A">
        <w:rPr>
          <w:b/>
        </w:rPr>
        <w:t>Огонек середины смены.</w:t>
      </w:r>
      <w:r w:rsidRPr="005F57CB">
        <w:t xml:space="preserve">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rsidR="0010317A" w:rsidRPr="005F57CB" w:rsidRDefault="0010317A" w:rsidP="0010317A">
      <w:pPr>
        <w:spacing w:after="320"/>
        <w:ind w:left="28" w:right="28" w:firstLine="680"/>
      </w:pPr>
      <w:r w:rsidRPr="0010317A">
        <w:rPr>
          <w:b/>
        </w:rPr>
        <w:t>Тематические огоньки/беседы.</w:t>
      </w:r>
      <w:r w:rsidRPr="005F57CB">
        <w:t xml:space="preserve"> Обсуждение нравственных вопросов, усиление воспитательного эффекта и закрепление личного принятия общечеловеческих ценностей.</w:t>
      </w:r>
    </w:p>
    <w:p w:rsidR="0010317A" w:rsidRPr="0010317A" w:rsidRDefault="0010317A" w:rsidP="0010317A">
      <w:pPr>
        <w:spacing w:after="17" w:line="248" w:lineRule="auto"/>
        <w:ind w:left="878" w:right="993" w:hanging="10"/>
        <w:jc w:val="center"/>
        <w:rPr>
          <w:b/>
        </w:rPr>
      </w:pPr>
      <w:r w:rsidRPr="0010317A">
        <w:rPr>
          <w:b/>
          <w:sz w:val="30"/>
        </w:rPr>
        <w:t>Итоговый период смены</w:t>
      </w:r>
    </w:p>
    <w:p w:rsidR="0010317A" w:rsidRPr="005F57CB" w:rsidRDefault="0010317A" w:rsidP="0010317A">
      <w:pPr>
        <w:ind w:left="2563" w:right="28"/>
      </w:pPr>
      <w:r w:rsidRPr="005F57CB">
        <w:t>Общелагерный уровень (инвариантные формы)</w:t>
      </w:r>
    </w:p>
    <w:p w:rsidR="0010317A" w:rsidRDefault="0010317A" w:rsidP="0010317A">
      <w:pPr>
        <w:ind w:left="28" w:right="28" w:firstLine="680"/>
      </w:pPr>
      <w:r w:rsidRPr="0010317A">
        <w:rPr>
          <w:b/>
        </w:rPr>
        <w:t>Линейка или церемония закрытия смены.</w:t>
      </w:r>
      <w:r w:rsidRPr="005F57CB">
        <w:t xml:space="preserve">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rsidR="0010317A" w:rsidRPr="005F57CB" w:rsidRDefault="0010317A" w:rsidP="0010317A">
      <w:pPr>
        <w:ind w:left="28" w:right="28" w:firstLine="680"/>
      </w:pPr>
      <w:r w:rsidRPr="0010317A">
        <w:rPr>
          <w:b/>
        </w:rPr>
        <w:t>Презентация результатов деятельности кружков или секций.</w:t>
      </w:r>
      <w:r w:rsidRPr="005F57CB">
        <w:t xml:space="preserve"> Культурное и научное наследие мира и страны. Имена, прославившие Россию. Великие мастера. Творчество и мастерство. Возможен формат ярмарки, выставки, </w:t>
      </w:r>
      <w:r w:rsidRPr="005F57CB">
        <w:lastRenderedPageBreak/>
        <w:t>фестиваля. Приветствуется включение руководителей научных, творческих, спортивных объединений.</w:t>
      </w:r>
    </w:p>
    <w:p w:rsidR="0010317A" w:rsidRPr="005F57CB" w:rsidRDefault="0010317A" w:rsidP="0010317A">
      <w:pPr>
        <w:spacing w:after="46" w:line="259" w:lineRule="auto"/>
        <w:ind w:left="24" w:right="158" w:hanging="10"/>
        <w:jc w:val="center"/>
      </w:pPr>
      <w:r w:rsidRPr="005F57CB">
        <w:t>Отрядный уровень (инвариантные формы)</w:t>
      </w:r>
    </w:p>
    <w:p w:rsidR="0010317A" w:rsidRPr="005F57CB" w:rsidRDefault="0010317A" w:rsidP="0010317A">
      <w:pPr>
        <w:ind w:left="28" w:right="28" w:firstLine="680"/>
      </w:pPr>
      <w:r w:rsidRPr="0010317A">
        <w:rPr>
          <w:b/>
        </w:rPr>
        <w:t>Итоговый сбор отряда</w:t>
      </w:r>
      <w:r w:rsidRPr="005F57CB">
        <w:t>.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rsidR="0010317A" w:rsidRPr="005F57CB" w:rsidRDefault="0010317A" w:rsidP="0010317A">
      <w:pPr>
        <w:ind w:left="28" w:right="28" w:firstLine="680"/>
      </w:pPr>
      <w:r w:rsidRPr="0010317A">
        <w:rPr>
          <w:b/>
        </w:rPr>
        <w:t>Прощальный огонек.</w:t>
      </w:r>
      <w:r w:rsidRPr="005F57CB">
        <w:t xml:space="preserve">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p w:rsidR="005917A8" w:rsidRDefault="005917A8" w:rsidP="00222FA9">
      <w:pPr>
        <w:spacing w:after="0" w:line="240" w:lineRule="auto"/>
        <w:rPr>
          <w:rFonts w:eastAsia="Times New Roman"/>
          <w:b/>
          <w:i/>
        </w:rPr>
      </w:pPr>
    </w:p>
    <w:p w:rsidR="005917A8" w:rsidRDefault="005917A8" w:rsidP="00222FA9">
      <w:pPr>
        <w:spacing w:after="0" w:line="240" w:lineRule="auto"/>
        <w:rPr>
          <w:rFonts w:eastAsia="Times New Roman"/>
          <w:b/>
          <w:i/>
        </w:rPr>
      </w:pPr>
    </w:p>
    <w:p w:rsidR="005917A8" w:rsidRDefault="005917A8" w:rsidP="00222FA9">
      <w:pPr>
        <w:spacing w:after="0" w:line="240" w:lineRule="auto"/>
        <w:rPr>
          <w:rFonts w:eastAsia="Times New Roman"/>
          <w:b/>
          <w:i/>
        </w:rPr>
      </w:pPr>
    </w:p>
    <w:p w:rsidR="005917A8" w:rsidRDefault="005917A8" w:rsidP="00222FA9">
      <w:pPr>
        <w:spacing w:after="0" w:line="240" w:lineRule="auto"/>
        <w:rPr>
          <w:rFonts w:eastAsia="Times New Roman"/>
          <w:b/>
          <w:i/>
        </w:rPr>
      </w:pPr>
    </w:p>
    <w:p w:rsidR="005917A8" w:rsidRDefault="005917A8" w:rsidP="00222FA9">
      <w:pPr>
        <w:spacing w:after="0" w:line="240" w:lineRule="auto"/>
        <w:rPr>
          <w:rFonts w:eastAsia="Times New Roman"/>
          <w:b/>
          <w:i/>
        </w:rPr>
      </w:pPr>
    </w:p>
    <w:p w:rsidR="005917A8" w:rsidRDefault="005917A8"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15321C" w:rsidRDefault="0015321C" w:rsidP="00222FA9">
      <w:pPr>
        <w:spacing w:after="0" w:line="240" w:lineRule="auto"/>
        <w:rPr>
          <w:rFonts w:eastAsia="Times New Roman"/>
          <w:b/>
          <w:i/>
        </w:rPr>
      </w:pPr>
    </w:p>
    <w:p w:rsidR="005E550D" w:rsidRDefault="005E550D" w:rsidP="00222FA9">
      <w:pPr>
        <w:spacing w:after="0" w:line="240" w:lineRule="auto"/>
        <w:rPr>
          <w:rFonts w:eastAsia="Times New Roman"/>
          <w:b/>
          <w:i/>
        </w:rPr>
      </w:pPr>
    </w:p>
    <w:p w:rsidR="00393B28" w:rsidRDefault="00393B28" w:rsidP="00222FA9">
      <w:pPr>
        <w:spacing w:after="0" w:line="240" w:lineRule="auto"/>
        <w:rPr>
          <w:rFonts w:eastAsia="Times New Roman"/>
          <w:b/>
          <w:i/>
        </w:rPr>
      </w:pPr>
    </w:p>
    <w:p w:rsidR="00222FA9" w:rsidRPr="00CF2A38" w:rsidRDefault="00222FA9" w:rsidP="00A21B91">
      <w:pPr>
        <w:spacing w:after="0" w:line="240" w:lineRule="auto"/>
        <w:jc w:val="center"/>
        <w:rPr>
          <w:rFonts w:eastAsia="Times New Roman"/>
          <w:b/>
          <w:i/>
        </w:rPr>
      </w:pPr>
      <w:r w:rsidRPr="00CF2A38">
        <w:rPr>
          <w:rFonts w:eastAsia="Times New Roman"/>
          <w:b/>
          <w:i/>
        </w:rPr>
        <w:t xml:space="preserve">ПЛАН-СЕТКА </w:t>
      </w:r>
      <w:r w:rsidR="00A21B91">
        <w:rPr>
          <w:rFonts w:eastAsia="Times New Roman"/>
          <w:b/>
          <w:i/>
        </w:rPr>
        <w:t xml:space="preserve">на </w:t>
      </w:r>
      <w:r w:rsidRPr="00CF2A38">
        <w:rPr>
          <w:rFonts w:eastAsia="Times New Roman"/>
          <w:b/>
          <w:i/>
          <w:lang w:val="en-US"/>
        </w:rPr>
        <w:t>I</w:t>
      </w:r>
      <w:r w:rsidRPr="00CF2A38">
        <w:rPr>
          <w:rFonts w:eastAsia="Times New Roman"/>
          <w:b/>
          <w:i/>
        </w:rPr>
        <w:t xml:space="preserve"> СМЕНУ</w:t>
      </w:r>
    </w:p>
    <w:p w:rsidR="00222FA9" w:rsidRPr="00CF2A38" w:rsidRDefault="00222FA9" w:rsidP="00222FA9">
      <w:pPr>
        <w:spacing w:after="0" w:line="240" w:lineRule="auto"/>
        <w:rPr>
          <w:rFonts w:eastAsia="Times New Roman"/>
          <w:b/>
          <w:i/>
        </w:rPr>
      </w:pPr>
    </w:p>
    <w:tbl>
      <w:tblPr>
        <w:tblW w:w="95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422"/>
        <w:gridCol w:w="5531"/>
      </w:tblGrid>
      <w:tr w:rsidR="00222FA9" w:rsidRPr="00CF2A38" w:rsidTr="00AE2471">
        <w:tc>
          <w:tcPr>
            <w:tcW w:w="1548" w:type="dxa"/>
          </w:tcPr>
          <w:p w:rsidR="00222FA9" w:rsidRPr="00CF2A38" w:rsidRDefault="00222FA9" w:rsidP="00AE2471">
            <w:pPr>
              <w:spacing w:after="0" w:line="240" w:lineRule="auto"/>
              <w:jc w:val="center"/>
              <w:rPr>
                <w:rFonts w:eastAsia="Times New Roman"/>
                <w:b/>
              </w:rPr>
            </w:pPr>
            <w:r>
              <w:rPr>
                <w:rFonts w:eastAsia="Times New Roman"/>
                <w:b/>
              </w:rPr>
              <w:t>Дата</w:t>
            </w:r>
          </w:p>
        </w:tc>
        <w:tc>
          <w:tcPr>
            <w:tcW w:w="2422" w:type="dxa"/>
          </w:tcPr>
          <w:p w:rsidR="00222FA9" w:rsidRPr="00CF2A38" w:rsidRDefault="00222FA9" w:rsidP="00AE2471">
            <w:pPr>
              <w:spacing w:after="0" w:line="240" w:lineRule="auto"/>
              <w:jc w:val="center"/>
              <w:rPr>
                <w:rFonts w:eastAsia="Times New Roman"/>
                <w:b/>
              </w:rPr>
            </w:pPr>
            <w:r w:rsidRPr="00CF2A38">
              <w:rPr>
                <w:rFonts w:eastAsia="Times New Roman"/>
                <w:b/>
              </w:rPr>
              <w:t>Название дня</w:t>
            </w:r>
          </w:p>
        </w:tc>
        <w:tc>
          <w:tcPr>
            <w:tcW w:w="5531" w:type="dxa"/>
          </w:tcPr>
          <w:p w:rsidR="00222FA9" w:rsidRPr="00CF2A38" w:rsidRDefault="00222FA9" w:rsidP="00AE2471">
            <w:pPr>
              <w:spacing w:after="0" w:line="240" w:lineRule="auto"/>
              <w:jc w:val="center"/>
              <w:rPr>
                <w:rFonts w:eastAsia="Times New Roman"/>
                <w:b/>
              </w:rPr>
            </w:pPr>
            <w:r w:rsidRPr="00CF2A38">
              <w:rPr>
                <w:rFonts w:eastAsia="Times New Roman"/>
                <w:b/>
              </w:rPr>
              <w:t>Мероприятия</w:t>
            </w:r>
          </w:p>
        </w:tc>
      </w:tr>
      <w:tr w:rsidR="00222FA9" w:rsidRPr="00CF2A38" w:rsidTr="00AE2471">
        <w:tc>
          <w:tcPr>
            <w:tcW w:w="1548" w:type="dxa"/>
          </w:tcPr>
          <w:p w:rsidR="00222FA9" w:rsidRDefault="00326C09" w:rsidP="00AE2471">
            <w:pPr>
              <w:spacing w:after="0" w:line="240" w:lineRule="auto"/>
              <w:jc w:val="center"/>
              <w:rPr>
                <w:rFonts w:eastAsia="Times New Roman"/>
              </w:rPr>
            </w:pPr>
            <w:r>
              <w:rPr>
                <w:rFonts w:eastAsia="Times New Roman"/>
              </w:rPr>
              <w:t>03.06.26</w:t>
            </w:r>
          </w:p>
          <w:p w:rsidR="00222FA9" w:rsidRPr="00CF2A38" w:rsidRDefault="00222FA9" w:rsidP="00AE2471">
            <w:pPr>
              <w:spacing w:after="0" w:line="240" w:lineRule="auto"/>
              <w:jc w:val="center"/>
              <w:rPr>
                <w:rFonts w:eastAsia="Times New Roman"/>
              </w:rPr>
            </w:pPr>
          </w:p>
        </w:tc>
        <w:tc>
          <w:tcPr>
            <w:tcW w:w="2422" w:type="dxa"/>
          </w:tcPr>
          <w:p w:rsidR="003C528A" w:rsidRPr="00D662A6" w:rsidRDefault="003C528A" w:rsidP="00AE2471">
            <w:pPr>
              <w:widowControl w:val="0"/>
              <w:autoSpaceDE w:val="0"/>
              <w:autoSpaceDN w:val="0"/>
              <w:adjustRightInd w:val="0"/>
              <w:jc w:val="center"/>
              <w:rPr>
                <w:rFonts w:ascii="Times New Roman CYR" w:hAnsi="Times New Roman CYR" w:cs="Times New Roman CYR"/>
              </w:rPr>
            </w:pPr>
            <w:r w:rsidRPr="00D662A6">
              <w:rPr>
                <w:rFonts w:ascii="Times New Roman CYR" w:hAnsi="Times New Roman CYR" w:cs="Times New Roman CYR"/>
              </w:rPr>
              <w:t>1 день</w:t>
            </w:r>
          </w:p>
          <w:p w:rsidR="00222FA9" w:rsidRDefault="003C528A" w:rsidP="00AE2471">
            <w:pPr>
              <w:widowControl w:val="0"/>
              <w:autoSpaceDE w:val="0"/>
              <w:autoSpaceDN w:val="0"/>
              <w:adjustRightInd w:val="0"/>
              <w:jc w:val="center"/>
              <w:rPr>
                <w:rFonts w:ascii="Times New Roman CYR" w:hAnsi="Times New Roman CYR" w:cs="Times New Roman CYR"/>
                <w:u w:val="single"/>
              </w:rPr>
            </w:pPr>
            <w:r>
              <w:rPr>
                <w:rFonts w:ascii="Times New Roman CYR" w:hAnsi="Times New Roman CYR" w:cs="Times New Roman CYR"/>
                <w:u w:val="single"/>
              </w:rPr>
              <w:t>Заезд</w:t>
            </w:r>
          </w:p>
          <w:p w:rsidR="00222FA9" w:rsidRDefault="00326C09" w:rsidP="00AE2471">
            <w:pPr>
              <w:widowControl w:val="0"/>
              <w:autoSpaceDE w:val="0"/>
              <w:autoSpaceDN w:val="0"/>
              <w:adjustRightInd w:val="0"/>
              <w:jc w:val="center"/>
              <w:rPr>
                <w:rFonts w:ascii="Times New Roman CYR" w:hAnsi="Times New Roman CYR" w:cs="Times New Roman CYR"/>
                <w:u w:val="single"/>
              </w:rPr>
            </w:pPr>
            <w:r>
              <w:rPr>
                <w:rFonts w:ascii="Times New Roman CYR" w:hAnsi="Times New Roman CYR" w:cs="Times New Roman CYR"/>
                <w:u w:val="single"/>
              </w:rPr>
              <w:lastRenderedPageBreak/>
              <w:t>Открытие смены</w:t>
            </w:r>
          </w:p>
          <w:p w:rsidR="00326C09" w:rsidRPr="00CF2A38" w:rsidRDefault="00326C09" w:rsidP="00AE2471">
            <w:pPr>
              <w:widowControl w:val="0"/>
              <w:autoSpaceDE w:val="0"/>
              <w:autoSpaceDN w:val="0"/>
              <w:adjustRightInd w:val="0"/>
              <w:jc w:val="center"/>
              <w:rPr>
                <w:rFonts w:eastAsia="Times New Roman"/>
              </w:rPr>
            </w:pPr>
            <w:r>
              <w:rPr>
                <w:rFonts w:ascii="Times New Roman CYR" w:hAnsi="Times New Roman CYR" w:cs="Times New Roman CYR"/>
                <w:u w:val="single"/>
              </w:rPr>
              <w:t>Зов искателей</w:t>
            </w:r>
          </w:p>
        </w:tc>
        <w:tc>
          <w:tcPr>
            <w:tcW w:w="5531" w:type="dxa"/>
          </w:tcPr>
          <w:p w:rsidR="00763457" w:rsidRPr="00763457" w:rsidRDefault="003C528A" w:rsidP="00E41B07">
            <w:pPr>
              <w:pStyle w:val="af1"/>
              <w:numPr>
                <w:ilvl w:val="0"/>
                <w:numId w:val="43"/>
              </w:numPr>
              <w:suppressAutoHyphens w:val="0"/>
              <w:spacing w:after="0" w:line="240" w:lineRule="auto"/>
              <w:jc w:val="left"/>
              <w:rPr>
                <w:rFonts w:ascii="Times New Roman" w:hAnsi="Times New Roman" w:cs="Times New Roman"/>
              </w:rPr>
            </w:pPr>
            <w:r w:rsidRPr="00763457">
              <w:rPr>
                <w:rFonts w:ascii="Times New Roman" w:hAnsi="Times New Roman" w:cs="Times New Roman"/>
              </w:rPr>
              <w:lastRenderedPageBreak/>
              <w:t>Инструктажи по технике безопасности и правилам пребывания в лагере.</w:t>
            </w:r>
          </w:p>
          <w:p w:rsidR="00763457" w:rsidRPr="00763457" w:rsidRDefault="00326C09" w:rsidP="00E41B07">
            <w:pPr>
              <w:pStyle w:val="af1"/>
              <w:numPr>
                <w:ilvl w:val="0"/>
                <w:numId w:val="43"/>
              </w:numPr>
              <w:suppressAutoHyphens w:val="0"/>
              <w:spacing w:after="0" w:line="240" w:lineRule="auto"/>
              <w:jc w:val="left"/>
              <w:rPr>
                <w:rFonts w:ascii="Times New Roman" w:hAnsi="Times New Roman" w:cs="Times New Roman"/>
              </w:rPr>
            </w:pPr>
            <w:r w:rsidRPr="00763457">
              <w:rPr>
                <w:rFonts w:ascii="Times New Roman" w:eastAsia="Times New Roman" w:hAnsi="Times New Roman" w:cs="Times New Roman"/>
                <w:bdr w:val="none" w:sz="0" w:space="0" w:color="auto" w:frame="1"/>
              </w:rPr>
              <w:t xml:space="preserve">Выборы названия, девиза, песни, </w:t>
            </w:r>
            <w:r w:rsidRPr="00763457">
              <w:rPr>
                <w:rFonts w:ascii="Times New Roman" w:eastAsia="Times New Roman" w:hAnsi="Times New Roman" w:cs="Times New Roman"/>
                <w:bdr w:val="none" w:sz="0" w:space="0" w:color="auto" w:frame="1"/>
              </w:rPr>
              <w:lastRenderedPageBreak/>
              <w:t>речёвки, эмблемы.</w:t>
            </w:r>
          </w:p>
          <w:p w:rsidR="00326C09" w:rsidRPr="00763457" w:rsidRDefault="00326C09" w:rsidP="00E41B07">
            <w:pPr>
              <w:pStyle w:val="af1"/>
              <w:numPr>
                <w:ilvl w:val="0"/>
                <w:numId w:val="43"/>
              </w:numPr>
              <w:suppressAutoHyphens w:val="0"/>
              <w:spacing w:after="0" w:line="240" w:lineRule="auto"/>
              <w:jc w:val="left"/>
              <w:rPr>
                <w:rFonts w:ascii="Times New Roman" w:hAnsi="Times New Roman" w:cs="Times New Roman"/>
              </w:rPr>
            </w:pPr>
            <w:r w:rsidRPr="00763457">
              <w:rPr>
                <w:rFonts w:ascii="Times New Roman" w:eastAsia="Times New Roman" w:hAnsi="Times New Roman" w:cs="Times New Roman"/>
                <w:bdr w:val="none" w:sz="0" w:space="0" w:color="auto" w:frame="1"/>
              </w:rPr>
              <w:t>Операция «Уют», расселение жителей острова</w:t>
            </w:r>
            <w:r w:rsidR="00B64F1E">
              <w:rPr>
                <w:rFonts w:ascii="Times New Roman" w:eastAsia="Times New Roman" w:hAnsi="Times New Roman" w:cs="Times New Roman"/>
                <w:bdr w:val="none" w:sz="0" w:space="0" w:color="auto" w:frame="1"/>
              </w:rPr>
              <w:t>.</w:t>
            </w:r>
          </w:p>
          <w:p w:rsidR="00763457" w:rsidRPr="00763457" w:rsidRDefault="003C528A" w:rsidP="00E41B07">
            <w:pPr>
              <w:pStyle w:val="af1"/>
              <w:numPr>
                <w:ilvl w:val="0"/>
                <w:numId w:val="43"/>
              </w:numPr>
              <w:suppressAutoHyphens w:val="0"/>
              <w:spacing w:after="0" w:line="240" w:lineRule="auto"/>
              <w:jc w:val="left"/>
              <w:rPr>
                <w:rFonts w:ascii="Times New Roman" w:hAnsi="Times New Roman" w:cs="Times New Roman"/>
              </w:rPr>
            </w:pPr>
            <w:r w:rsidRPr="00763457">
              <w:rPr>
                <w:rFonts w:ascii="Times New Roman" w:hAnsi="Times New Roman" w:cs="Times New Roman"/>
              </w:rPr>
              <w:t xml:space="preserve">Игры на знакомство. </w:t>
            </w:r>
            <w:r w:rsidR="00222FA9" w:rsidRPr="00763457">
              <w:rPr>
                <w:rFonts w:ascii="Times New Roman" w:hAnsi="Times New Roman" w:cs="Times New Roman"/>
              </w:rPr>
              <w:t xml:space="preserve">Огонёк </w:t>
            </w:r>
            <w:r w:rsidR="00B64F1E">
              <w:rPr>
                <w:rFonts w:ascii="Times New Roman" w:hAnsi="Times New Roman" w:cs="Times New Roman"/>
              </w:rPr>
              <w:t>.</w:t>
            </w:r>
            <w:r w:rsidR="00222FA9" w:rsidRPr="00763457">
              <w:rPr>
                <w:rFonts w:ascii="Times New Roman" w:hAnsi="Times New Roman" w:cs="Times New Roman"/>
              </w:rPr>
              <w:t xml:space="preserve">знакомств: «Ба! Знакомые все лица» </w:t>
            </w:r>
            <w:r w:rsidR="00222FA9" w:rsidRPr="00763457">
              <w:rPr>
                <w:rFonts w:ascii="Times New Roman" w:hAnsi="Times New Roman" w:cs="Times New Roman"/>
                <w:i/>
              </w:rPr>
              <w:t>(в рамках тематического дня Движения Первых «Встречай»!»)</w:t>
            </w:r>
          </w:p>
          <w:p w:rsidR="00763457" w:rsidRPr="00763457" w:rsidRDefault="00326C09" w:rsidP="00E41B07">
            <w:pPr>
              <w:pStyle w:val="af1"/>
              <w:numPr>
                <w:ilvl w:val="0"/>
                <w:numId w:val="43"/>
              </w:numPr>
              <w:suppressAutoHyphens w:val="0"/>
              <w:spacing w:after="0" w:line="240" w:lineRule="auto"/>
              <w:jc w:val="left"/>
              <w:rPr>
                <w:rFonts w:ascii="Times New Roman" w:hAnsi="Times New Roman" w:cs="Times New Roman"/>
              </w:rPr>
            </w:pPr>
            <w:r w:rsidRPr="00763457">
              <w:rPr>
                <w:rFonts w:ascii="Times New Roman" w:eastAsia="Times New Roman" w:hAnsi="Times New Roman" w:cs="Times New Roman"/>
                <w:bdr w:val="none" w:sz="0" w:space="0" w:color="auto" w:frame="1"/>
              </w:rPr>
              <w:t>Игровая программа "Зов искателей"</w:t>
            </w:r>
          </w:p>
          <w:p w:rsidR="00763457" w:rsidRPr="00A21B91" w:rsidRDefault="00326C09" w:rsidP="00763457">
            <w:pPr>
              <w:pStyle w:val="af1"/>
              <w:suppressAutoHyphens w:val="0"/>
              <w:spacing w:after="0" w:line="240" w:lineRule="auto"/>
              <w:jc w:val="left"/>
              <w:rPr>
                <w:rFonts w:ascii="Times New Roman" w:eastAsia="Times New Roman" w:hAnsi="Times New Roman" w:cs="Times New Roman"/>
                <w:i/>
                <w:color w:val="000000"/>
                <w:bdr w:val="none" w:sz="0" w:space="0" w:color="auto" w:frame="1"/>
              </w:rPr>
            </w:pPr>
            <w:r w:rsidRPr="00763457">
              <w:rPr>
                <w:rFonts w:ascii="Times New Roman" w:eastAsia="Times New Roman" w:hAnsi="Times New Roman" w:cs="Times New Roman"/>
                <w:bdr w:val="none" w:sz="0" w:space="0" w:color="auto" w:frame="1"/>
              </w:rPr>
              <w:t xml:space="preserve">Погружение детей в игровой сюжет смены. Поиск первого тотема </w:t>
            </w:r>
            <w:r w:rsidR="00B64F1E" w:rsidRPr="00391E92">
              <w:rPr>
                <w:rFonts w:ascii="Times New Roman" w:eastAsia="Times New Roman" w:hAnsi="Times New Roman" w:cs="Times New Roman"/>
                <w:i/>
                <w:bdr w:val="none" w:sz="0" w:space="0" w:color="auto" w:frame="1"/>
              </w:rPr>
              <w:t>Культура еврейского народа. Традиционные праздники евреев (Пурим, Ханука, Песах, Рош-ха-Шана,</w:t>
            </w:r>
            <w:r w:rsidR="00B64F1E" w:rsidRPr="00A21B91">
              <w:rPr>
                <w:rFonts w:ascii="Times New Roman" w:eastAsia="Times New Roman" w:hAnsi="Times New Roman" w:cs="Times New Roman"/>
                <w:bdr w:val="none" w:sz="0" w:space="0" w:color="auto" w:frame="1"/>
              </w:rPr>
              <w:t xml:space="preserve"> </w:t>
            </w:r>
            <w:r w:rsidRPr="00A21B91">
              <w:rPr>
                <w:rFonts w:ascii="Times New Roman" w:eastAsia="Times New Roman" w:hAnsi="Times New Roman" w:cs="Times New Roman"/>
                <w:i/>
                <w:bdr w:val="none" w:sz="0" w:space="0" w:color="auto" w:frame="1"/>
              </w:rPr>
              <w:t> в рамках </w:t>
            </w:r>
            <w:r w:rsidR="00763457" w:rsidRPr="00A21B91">
              <w:rPr>
                <w:rFonts w:ascii="Times New Roman" w:eastAsia="Times New Roman" w:hAnsi="Times New Roman" w:cs="Times New Roman"/>
                <w:i/>
                <w:color w:val="000000"/>
                <w:bdr w:val="none" w:sz="0" w:space="0" w:color="auto" w:frame="1"/>
              </w:rPr>
              <w:t>фестиваля национальных культур</w:t>
            </w:r>
          </w:p>
          <w:p w:rsidR="00222FA9" w:rsidRPr="00763457" w:rsidRDefault="00222FA9" w:rsidP="00E41B07">
            <w:pPr>
              <w:pStyle w:val="af1"/>
              <w:numPr>
                <w:ilvl w:val="0"/>
                <w:numId w:val="43"/>
              </w:numPr>
              <w:suppressAutoHyphens w:val="0"/>
              <w:spacing w:after="0" w:line="240" w:lineRule="auto"/>
              <w:jc w:val="left"/>
              <w:rPr>
                <w:rFonts w:ascii="Times New Roman" w:eastAsia="Times New Roman" w:hAnsi="Times New Roman" w:cs="Times New Roman"/>
                <w:color w:val="000000"/>
                <w:bdr w:val="none" w:sz="0" w:space="0" w:color="auto" w:frame="1"/>
              </w:rPr>
            </w:pPr>
            <w:r w:rsidRPr="00763457">
              <w:rPr>
                <w:rFonts w:ascii="Times New Roman" w:hAnsi="Times New Roman" w:cs="Times New Roman"/>
              </w:rPr>
              <w:t>Анкетирование детей.</w:t>
            </w:r>
          </w:p>
        </w:tc>
      </w:tr>
      <w:tr w:rsidR="00222FA9" w:rsidRPr="00CF2A38" w:rsidTr="00AE2471">
        <w:tc>
          <w:tcPr>
            <w:tcW w:w="1548" w:type="dxa"/>
          </w:tcPr>
          <w:p w:rsidR="003C528A" w:rsidRDefault="003C528A" w:rsidP="00AE2471">
            <w:pPr>
              <w:spacing w:after="0" w:line="240" w:lineRule="auto"/>
              <w:jc w:val="center"/>
              <w:rPr>
                <w:rFonts w:eastAsia="Times New Roman"/>
              </w:rPr>
            </w:pPr>
          </w:p>
          <w:p w:rsidR="00222FA9" w:rsidRPr="00CF2A38" w:rsidRDefault="00326C09" w:rsidP="00AE2471">
            <w:pPr>
              <w:spacing w:after="0" w:line="240" w:lineRule="auto"/>
              <w:jc w:val="center"/>
              <w:rPr>
                <w:rFonts w:eastAsia="Times New Roman"/>
              </w:rPr>
            </w:pPr>
            <w:r>
              <w:rPr>
                <w:rFonts w:eastAsia="Times New Roman"/>
              </w:rPr>
              <w:t>04.06.26</w:t>
            </w:r>
          </w:p>
        </w:tc>
        <w:tc>
          <w:tcPr>
            <w:tcW w:w="2422" w:type="dxa"/>
          </w:tcPr>
          <w:p w:rsidR="00222FA9" w:rsidRDefault="00222FA9" w:rsidP="00AE2471">
            <w:pPr>
              <w:spacing w:after="0" w:line="240" w:lineRule="auto"/>
              <w:jc w:val="center"/>
              <w:rPr>
                <w:rFonts w:eastAsia="Times New Roman"/>
              </w:rPr>
            </w:pPr>
          </w:p>
          <w:p w:rsidR="00222FA9" w:rsidRPr="00D662A6" w:rsidRDefault="003C528A" w:rsidP="003C528A">
            <w:pPr>
              <w:widowControl w:val="0"/>
              <w:autoSpaceDE w:val="0"/>
              <w:autoSpaceDN w:val="0"/>
              <w:adjustRightInd w:val="0"/>
              <w:spacing w:after="0" w:line="240" w:lineRule="auto"/>
              <w:jc w:val="center"/>
              <w:rPr>
                <w:rFonts w:ascii="Times New Roman CYR" w:hAnsi="Times New Roman CYR" w:cs="Times New Roman CYR"/>
              </w:rPr>
            </w:pPr>
            <w:r w:rsidRPr="00D662A6">
              <w:rPr>
                <w:rFonts w:ascii="Times New Roman CYR" w:hAnsi="Times New Roman CYR" w:cs="Times New Roman CYR"/>
              </w:rPr>
              <w:t>2 день</w:t>
            </w:r>
          </w:p>
          <w:p w:rsidR="003C528A" w:rsidRPr="00CF2A38" w:rsidRDefault="00763457" w:rsidP="00BF09CD">
            <w:pPr>
              <w:widowControl w:val="0"/>
              <w:autoSpaceDE w:val="0"/>
              <w:autoSpaceDN w:val="0"/>
              <w:adjustRightInd w:val="0"/>
              <w:spacing w:after="0" w:line="240" w:lineRule="auto"/>
              <w:jc w:val="center"/>
              <w:rPr>
                <w:rFonts w:eastAsia="Times New Roman"/>
              </w:rPr>
            </w:pPr>
            <w:r>
              <w:rPr>
                <w:rFonts w:ascii="Times New Roman CYR" w:hAnsi="Times New Roman CYR" w:cs="Times New Roman CYR"/>
                <w:u w:val="single"/>
              </w:rPr>
              <w:t>Отправляемся в поиски сокровищ</w:t>
            </w:r>
          </w:p>
        </w:tc>
        <w:tc>
          <w:tcPr>
            <w:tcW w:w="5531" w:type="dxa"/>
          </w:tcPr>
          <w:p w:rsidR="001C372A" w:rsidRDefault="001C372A" w:rsidP="00E41B07">
            <w:pPr>
              <w:numPr>
                <w:ilvl w:val="0"/>
                <w:numId w:val="11"/>
              </w:numPr>
              <w:suppressAutoHyphens w:val="0"/>
              <w:spacing w:after="0" w:line="240" w:lineRule="auto"/>
              <w:rPr>
                <w:rFonts w:eastAsia="Corbel"/>
                <w:lang w:eastAsia="en-US"/>
              </w:rPr>
            </w:pPr>
            <w:r>
              <w:rPr>
                <w:rFonts w:eastAsia="Corbel"/>
                <w:lang w:eastAsia="en-US"/>
              </w:rPr>
              <w:t>Тренировочная пожарная эвакуация</w:t>
            </w:r>
          </w:p>
          <w:p w:rsidR="003C528A" w:rsidRPr="00593D3A" w:rsidRDefault="003C528A" w:rsidP="00E41B07">
            <w:pPr>
              <w:numPr>
                <w:ilvl w:val="0"/>
                <w:numId w:val="11"/>
              </w:numPr>
              <w:suppressAutoHyphens w:val="0"/>
              <w:spacing w:after="0" w:line="240" w:lineRule="auto"/>
              <w:rPr>
                <w:rFonts w:eastAsia="Corbel"/>
                <w:lang w:eastAsia="en-US"/>
              </w:rPr>
            </w:pPr>
            <w:r w:rsidRPr="00593D3A">
              <w:rPr>
                <w:rFonts w:eastAsia="Corbel"/>
                <w:lang w:eastAsia="en-US"/>
              </w:rPr>
              <w:t>Утрен</w:t>
            </w:r>
            <w:r w:rsidR="004A15F5" w:rsidRPr="00593D3A">
              <w:rPr>
                <w:rFonts w:eastAsia="Corbel"/>
                <w:lang w:eastAsia="en-US"/>
              </w:rPr>
              <w:t>н</w:t>
            </w:r>
            <w:r w:rsidRPr="00593D3A">
              <w:rPr>
                <w:rFonts w:eastAsia="Corbel"/>
                <w:lang w:eastAsia="en-US"/>
              </w:rPr>
              <w:t>яя гигиеническая гимнастика.</w:t>
            </w:r>
          </w:p>
          <w:p w:rsidR="003C528A" w:rsidRPr="00593D3A" w:rsidRDefault="003C528A" w:rsidP="00E41B07">
            <w:pPr>
              <w:numPr>
                <w:ilvl w:val="0"/>
                <w:numId w:val="11"/>
              </w:numPr>
              <w:suppressAutoHyphens w:val="0"/>
              <w:spacing w:after="0" w:line="240" w:lineRule="auto"/>
              <w:rPr>
                <w:rFonts w:eastAsia="Corbel"/>
                <w:lang w:eastAsia="en-US"/>
              </w:rPr>
            </w:pPr>
            <w:r w:rsidRPr="00593D3A">
              <w:rPr>
                <w:rFonts w:eastAsia="Corbel"/>
                <w:lang w:eastAsia="en-US"/>
              </w:rPr>
              <w:t>Утренний информационный сбор отряда.</w:t>
            </w:r>
            <w:r w:rsidR="004A15F5" w:rsidRPr="00593D3A">
              <w:rPr>
                <w:rFonts w:eastAsia="Corbel"/>
                <w:lang w:eastAsia="en-US"/>
              </w:rPr>
              <w:t>(УИСО)</w:t>
            </w:r>
          </w:p>
          <w:p w:rsidR="00593D3A" w:rsidRPr="00593D3A" w:rsidRDefault="00222FA9" w:rsidP="00E41B07">
            <w:pPr>
              <w:numPr>
                <w:ilvl w:val="0"/>
                <w:numId w:val="11"/>
              </w:numPr>
              <w:suppressAutoHyphens w:val="0"/>
              <w:spacing w:after="0" w:line="240" w:lineRule="auto"/>
              <w:rPr>
                <w:rFonts w:eastAsia="Corbel"/>
                <w:lang w:eastAsia="en-US"/>
              </w:rPr>
            </w:pPr>
            <w:r w:rsidRPr="00593D3A">
              <w:t>Минутка здоровья «Вредным привычкам-Нет!».</w:t>
            </w:r>
          </w:p>
          <w:p w:rsidR="00D525FB" w:rsidRPr="00D525FB" w:rsidRDefault="00D525FB" w:rsidP="00E41B07">
            <w:pPr>
              <w:numPr>
                <w:ilvl w:val="0"/>
                <w:numId w:val="11"/>
              </w:numPr>
              <w:suppressAutoHyphens w:val="0"/>
              <w:spacing w:after="0" w:line="240" w:lineRule="auto"/>
              <w:rPr>
                <w:rFonts w:eastAsia="Corbel"/>
                <w:lang w:eastAsia="en-US"/>
              </w:rPr>
            </w:pPr>
            <w:r w:rsidRPr="004D1865">
              <w:rPr>
                <w:rFonts w:eastAsia="Times New Roman"/>
                <w:bdr w:val="none" w:sz="0" w:space="0" w:color="auto" w:frame="1"/>
              </w:rPr>
              <w:t xml:space="preserve">Игра </w:t>
            </w:r>
            <w:r>
              <w:rPr>
                <w:rFonts w:eastAsia="Times New Roman"/>
                <w:bdr w:val="none" w:sz="0" w:space="0" w:color="auto" w:frame="1"/>
              </w:rPr>
              <w:t>–квест «Единство в нас!»</w:t>
            </w:r>
          </w:p>
          <w:p w:rsidR="00593D3A" w:rsidRPr="00A21B91" w:rsidRDefault="003C3B7E" w:rsidP="00E41B07">
            <w:pPr>
              <w:numPr>
                <w:ilvl w:val="0"/>
                <w:numId w:val="11"/>
              </w:numPr>
              <w:suppressAutoHyphens w:val="0"/>
              <w:spacing w:after="0" w:line="240" w:lineRule="auto"/>
              <w:jc w:val="left"/>
              <w:rPr>
                <w:rFonts w:eastAsia="Corbel"/>
                <w:lang w:eastAsia="en-US"/>
              </w:rPr>
            </w:pPr>
            <w:r w:rsidRPr="00391E92">
              <w:rPr>
                <w:rFonts w:eastAsia="Times New Roman"/>
                <w:i/>
                <w:bdr w:val="none" w:sz="0" w:space="0" w:color="auto" w:frame="1"/>
              </w:rPr>
              <w:t>Адыгейская культура</w:t>
            </w:r>
            <w:r w:rsidR="00B64F1E" w:rsidRPr="00391E92">
              <w:rPr>
                <w:rFonts w:eastAsia="Times New Roman"/>
                <w:i/>
                <w:bdr w:val="none" w:sz="0" w:space="0" w:color="auto" w:frame="1"/>
              </w:rPr>
              <w:t xml:space="preserve"> «</w:t>
            </w:r>
            <w:r w:rsidRPr="00391E92">
              <w:rPr>
                <w:rFonts w:eastAsia="Times New Roman"/>
                <w:i/>
                <w:bdr w:val="none" w:sz="0" w:space="0" w:color="auto" w:frame="1"/>
              </w:rPr>
              <w:t>Орнамент жизни</w:t>
            </w:r>
            <w:r w:rsidR="00B64F1E" w:rsidRPr="00391E92">
              <w:rPr>
                <w:rFonts w:eastAsia="Times New Roman"/>
                <w:i/>
                <w:bdr w:val="none" w:sz="0" w:space="0" w:color="auto" w:frame="1"/>
              </w:rPr>
              <w:t>»</w:t>
            </w:r>
            <w:r w:rsidR="00D525FB" w:rsidRPr="00391E92">
              <w:rPr>
                <w:rFonts w:eastAsia="Times New Roman"/>
                <w:i/>
                <w:bdr w:val="none" w:sz="0" w:space="0" w:color="auto" w:frame="1"/>
              </w:rPr>
              <w:t>,</w:t>
            </w:r>
            <w:r w:rsidR="00763457" w:rsidRPr="00A21B91">
              <w:rPr>
                <w:rFonts w:eastAsia="Times New Roman"/>
                <w:bdr w:val="none" w:sz="0" w:space="0" w:color="auto" w:frame="1"/>
              </w:rPr>
              <w:t> </w:t>
            </w:r>
            <w:r w:rsidR="00763457" w:rsidRPr="00A21B91">
              <w:rPr>
                <w:rFonts w:eastAsia="Times New Roman"/>
                <w:i/>
                <w:bdr w:val="none" w:sz="0" w:space="0" w:color="auto" w:frame="1"/>
              </w:rPr>
              <w:t>в рамках </w:t>
            </w:r>
            <w:r w:rsidR="00593D3A" w:rsidRPr="00A21B91">
              <w:rPr>
                <w:rFonts w:eastAsia="Times New Roman"/>
                <w:i/>
                <w:color w:val="000000"/>
                <w:bdr w:val="none" w:sz="0" w:space="0" w:color="auto" w:frame="1"/>
              </w:rPr>
              <w:t xml:space="preserve"> </w:t>
            </w:r>
            <w:r w:rsidR="00763457" w:rsidRPr="00A21B91">
              <w:rPr>
                <w:rFonts w:eastAsia="Times New Roman"/>
                <w:i/>
                <w:color w:val="000000"/>
                <w:bdr w:val="none" w:sz="0" w:space="0" w:color="auto" w:frame="1"/>
              </w:rPr>
              <w:t>фестиваля</w:t>
            </w:r>
            <w:r w:rsidR="00593D3A" w:rsidRPr="00A21B91">
              <w:rPr>
                <w:rFonts w:eastAsia="Times New Roman"/>
                <w:i/>
                <w:color w:val="000000"/>
                <w:bdr w:val="none" w:sz="0" w:space="0" w:color="auto" w:frame="1"/>
              </w:rPr>
              <w:t xml:space="preserve"> национальных культур.</w:t>
            </w:r>
          </w:p>
          <w:p w:rsidR="00593D3A" w:rsidRPr="00A21B91" w:rsidRDefault="003611BD" w:rsidP="00E41B07">
            <w:pPr>
              <w:numPr>
                <w:ilvl w:val="0"/>
                <w:numId w:val="11"/>
              </w:numPr>
              <w:suppressAutoHyphens w:val="0"/>
              <w:spacing w:after="0" w:line="240" w:lineRule="auto"/>
              <w:jc w:val="left"/>
              <w:rPr>
                <w:rFonts w:eastAsia="Corbel"/>
                <w:lang w:eastAsia="en-US"/>
              </w:rPr>
            </w:pPr>
            <w:r>
              <w:rPr>
                <w:rFonts w:eastAsia="Corbel"/>
                <w:lang w:eastAsia="en-US"/>
              </w:rPr>
              <w:t xml:space="preserve">Подготовка материалов </w:t>
            </w:r>
            <w:r w:rsidR="00222FA9" w:rsidRPr="00A21B91">
              <w:rPr>
                <w:rFonts w:eastAsia="Corbel"/>
                <w:lang w:eastAsia="en-US"/>
              </w:rPr>
              <w:t xml:space="preserve">в </w:t>
            </w:r>
            <w:r>
              <w:rPr>
                <w:rFonts w:eastAsia="Corbel"/>
                <w:lang w:eastAsia="en-US"/>
              </w:rPr>
              <w:t>рамках областного  конкурса</w:t>
            </w:r>
            <w:r w:rsidR="00222FA9" w:rsidRPr="00A21B91">
              <w:rPr>
                <w:rFonts w:eastAsia="Corbel"/>
                <w:lang w:eastAsia="en-US"/>
              </w:rPr>
              <w:t xml:space="preserve"> «Символы региона».</w:t>
            </w:r>
          </w:p>
          <w:p w:rsidR="003C3B7E" w:rsidRPr="003C3B7E" w:rsidRDefault="003C3B7E" w:rsidP="00E41B07">
            <w:pPr>
              <w:pStyle w:val="af2"/>
              <w:numPr>
                <w:ilvl w:val="0"/>
                <w:numId w:val="11"/>
              </w:numPr>
              <w:jc w:val="left"/>
            </w:pPr>
            <w:r w:rsidRPr="001C372A">
              <w:t>Деятельность секций, студий кружков.</w:t>
            </w:r>
          </w:p>
          <w:p w:rsidR="003C528A" w:rsidRPr="00593D3A" w:rsidRDefault="003C528A" w:rsidP="00E41B07">
            <w:pPr>
              <w:numPr>
                <w:ilvl w:val="0"/>
                <w:numId w:val="11"/>
              </w:numPr>
              <w:suppressAutoHyphens w:val="0"/>
              <w:spacing w:after="0" w:line="240" w:lineRule="auto"/>
              <w:rPr>
                <w:rFonts w:eastAsia="Corbel"/>
                <w:lang w:eastAsia="en-US"/>
              </w:rPr>
            </w:pPr>
            <w:r w:rsidRPr="00593D3A">
              <w:rPr>
                <w:rFonts w:eastAsia="Corbel"/>
                <w:lang w:eastAsia="en-US"/>
              </w:rPr>
              <w:t>Вечерний сбор отряда.</w:t>
            </w:r>
            <w:r w:rsidR="00601436" w:rsidRPr="00593D3A">
              <w:rPr>
                <w:rFonts w:eastAsia="Corbel"/>
                <w:lang w:eastAsia="en-US"/>
              </w:rPr>
              <w:t>(ВСО)</w:t>
            </w:r>
          </w:p>
        </w:tc>
      </w:tr>
      <w:tr w:rsidR="00222FA9" w:rsidRPr="00CF2A38" w:rsidTr="00AE2471">
        <w:tc>
          <w:tcPr>
            <w:tcW w:w="1548" w:type="dxa"/>
          </w:tcPr>
          <w:p w:rsidR="00222FA9" w:rsidRPr="00CF2A38" w:rsidRDefault="009A3171" w:rsidP="00AE2471">
            <w:pPr>
              <w:spacing w:after="0" w:line="240" w:lineRule="auto"/>
              <w:jc w:val="center"/>
              <w:rPr>
                <w:rFonts w:eastAsia="Times New Roman"/>
              </w:rPr>
            </w:pPr>
            <w:r>
              <w:rPr>
                <w:rFonts w:eastAsia="Times New Roman"/>
              </w:rPr>
              <w:t>05</w:t>
            </w:r>
            <w:r w:rsidR="00593D3A">
              <w:rPr>
                <w:rFonts w:eastAsia="Times New Roman"/>
              </w:rPr>
              <w:t>.06.26</w:t>
            </w:r>
          </w:p>
        </w:tc>
        <w:tc>
          <w:tcPr>
            <w:tcW w:w="2422" w:type="dxa"/>
          </w:tcPr>
          <w:p w:rsidR="00222FA9" w:rsidRPr="007225E4" w:rsidRDefault="007225E4" w:rsidP="007225E4">
            <w:pPr>
              <w:spacing w:after="0" w:line="240" w:lineRule="auto"/>
              <w:jc w:val="center"/>
              <w:rPr>
                <w:rFonts w:eastAsia="Times New Roman"/>
              </w:rPr>
            </w:pPr>
            <w:r w:rsidRPr="00CF2A38">
              <w:rPr>
                <w:rFonts w:eastAsia="Times New Roman"/>
              </w:rPr>
              <w:t>3 день</w:t>
            </w:r>
          </w:p>
          <w:p w:rsidR="00593D3A" w:rsidRPr="00593D3A" w:rsidRDefault="00593D3A" w:rsidP="00593D3A">
            <w:pPr>
              <w:spacing w:after="0" w:afterAutospacing="1" w:line="360" w:lineRule="atLeast"/>
              <w:jc w:val="center"/>
              <w:rPr>
                <w:rFonts w:eastAsia="Times New Roman"/>
                <w:sz w:val="14"/>
                <w:szCs w:val="14"/>
                <w:u w:val="single"/>
              </w:rPr>
            </w:pPr>
            <w:r w:rsidRPr="00593D3A">
              <w:rPr>
                <w:rFonts w:eastAsia="Times New Roman"/>
                <w:u w:val="single"/>
                <w:bdr w:val="none" w:sz="0" w:space="0" w:color="auto" w:frame="1"/>
              </w:rPr>
              <w:t>«Охотники за удачей»</w:t>
            </w:r>
          </w:p>
          <w:p w:rsidR="00222FA9" w:rsidRPr="00CF2A38" w:rsidRDefault="00222FA9" w:rsidP="00AE2471">
            <w:pPr>
              <w:widowControl w:val="0"/>
              <w:autoSpaceDE w:val="0"/>
              <w:autoSpaceDN w:val="0"/>
              <w:adjustRightInd w:val="0"/>
              <w:spacing w:after="0"/>
              <w:ind w:left="17"/>
              <w:jc w:val="center"/>
              <w:rPr>
                <w:rFonts w:eastAsia="Times New Roman"/>
              </w:rPr>
            </w:pPr>
          </w:p>
        </w:tc>
        <w:tc>
          <w:tcPr>
            <w:tcW w:w="5531" w:type="dxa"/>
          </w:tcPr>
          <w:p w:rsidR="007225E4" w:rsidRDefault="007225E4" w:rsidP="00E41B07">
            <w:pPr>
              <w:numPr>
                <w:ilvl w:val="0"/>
                <w:numId w:val="12"/>
              </w:numPr>
              <w:suppressAutoHyphens w:val="0"/>
              <w:spacing w:after="0" w:line="240" w:lineRule="auto"/>
              <w:rPr>
                <w:rFonts w:eastAsia="Corbel"/>
                <w:lang w:eastAsia="en-US"/>
              </w:rPr>
            </w:pPr>
            <w:r>
              <w:rPr>
                <w:rFonts w:eastAsia="Corbel"/>
                <w:lang w:eastAsia="en-US"/>
              </w:rPr>
              <w:t>Утрен</w:t>
            </w:r>
            <w:r w:rsidR="004A15F5">
              <w:rPr>
                <w:rFonts w:eastAsia="Corbel"/>
                <w:lang w:eastAsia="en-US"/>
              </w:rPr>
              <w:t>н</w:t>
            </w:r>
            <w:r>
              <w:rPr>
                <w:rFonts w:eastAsia="Corbel"/>
                <w:lang w:eastAsia="en-US"/>
              </w:rPr>
              <w:t>яя гигиеническая гимнастика.</w:t>
            </w:r>
          </w:p>
          <w:p w:rsidR="004A15F5" w:rsidRDefault="00601436" w:rsidP="00E41B07">
            <w:pPr>
              <w:numPr>
                <w:ilvl w:val="0"/>
                <w:numId w:val="12"/>
              </w:numPr>
              <w:suppressAutoHyphens w:val="0"/>
              <w:spacing w:after="0" w:line="240" w:lineRule="auto"/>
              <w:rPr>
                <w:rFonts w:eastAsia="Corbel"/>
                <w:lang w:eastAsia="en-US"/>
              </w:rPr>
            </w:pPr>
            <w:r>
              <w:rPr>
                <w:rFonts w:eastAsia="Corbel"/>
                <w:lang w:eastAsia="en-US"/>
              </w:rPr>
              <w:t>Утренний информационный сбор отряда. (</w:t>
            </w:r>
            <w:r w:rsidR="004A15F5">
              <w:rPr>
                <w:rFonts w:eastAsia="Corbel"/>
                <w:lang w:eastAsia="en-US"/>
              </w:rPr>
              <w:t>УИСО</w:t>
            </w:r>
            <w:r>
              <w:rPr>
                <w:rFonts w:eastAsia="Corbel"/>
                <w:lang w:eastAsia="en-US"/>
              </w:rPr>
              <w:t>)</w:t>
            </w:r>
          </w:p>
          <w:p w:rsidR="005644D3" w:rsidRDefault="005644D3" w:rsidP="00E41B07">
            <w:pPr>
              <w:pStyle w:val="af2"/>
              <w:numPr>
                <w:ilvl w:val="0"/>
                <w:numId w:val="12"/>
              </w:numPr>
              <w:jc w:val="left"/>
            </w:pPr>
            <w:r>
              <w:t>Огонёк организационного периода.</w:t>
            </w:r>
          </w:p>
          <w:p w:rsidR="00C36C16" w:rsidRPr="005644D3" w:rsidRDefault="00C36C16" w:rsidP="00E41B07">
            <w:pPr>
              <w:pStyle w:val="af2"/>
              <w:numPr>
                <w:ilvl w:val="0"/>
                <w:numId w:val="12"/>
              </w:numPr>
              <w:jc w:val="left"/>
            </w:pPr>
            <w:r>
              <w:t xml:space="preserve">Минутка здоровья: </w:t>
            </w:r>
            <w:r w:rsidR="00516FEC">
              <w:t>«О пользе воды</w:t>
            </w:r>
            <w:r>
              <w:t>»</w:t>
            </w:r>
          </w:p>
          <w:p w:rsidR="00D525FB" w:rsidRPr="00D525FB" w:rsidRDefault="00D525FB" w:rsidP="00E41B07">
            <w:pPr>
              <w:numPr>
                <w:ilvl w:val="0"/>
                <w:numId w:val="12"/>
              </w:numPr>
              <w:spacing w:after="0" w:line="240" w:lineRule="auto"/>
            </w:pPr>
            <w:r w:rsidRPr="00665F2B">
              <w:t>Виртуальная экскурсия «Путешествие по городам России» (онлайн-тур по музеям и достопримечательностям).</w:t>
            </w:r>
          </w:p>
          <w:p w:rsidR="003C3B7E" w:rsidRPr="00391E92" w:rsidRDefault="00D525FB" w:rsidP="00E41B07">
            <w:pPr>
              <w:numPr>
                <w:ilvl w:val="0"/>
                <w:numId w:val="12"/>
              </w:numPr>
              <w:spacing w:after="0" w:line="240" w:lineRule="auto"/>
              <w:jc w:val="left"/>
              <w:rPr>
                <w:i/>
              </w:rPr>
            </w:pPr>
            <w:r w:rsidRPr="00391E92">
              <w:rPr>
                <w:rFonts w:eastAsia="Times New Roman"/>
                <w:i/>
                <w:bdr w:val="none" w:sz="0" w:space="0" w:color="auto" w:frame="1"/>
              </w:rPr>
              <w:t>Культура Ингушетии</w:t>
            </w:r>
            <w:r w:rsidR="003C3B7E" w:rsidRPr="00391E92">
              <w:rPr>
                <w:rFonts w:eastAsia="Times New Roman"/>
                <w:i/>
                <w:bdr w:val="none" w:sz="0" w:space="0" w:color="auto" w:frame="1"/>
              </w:rPr>
              <w:t>.</w:t>
            </w:r>
            <w:r w:rsidR="00593D3A" w:rsidRPr="00391E92">
              <w:rPr>
                <w:rFonts w:eastAsia="Times New Roman"/>
                <w:i/>
                <w:bdr w:val="none" w:sz="0" w:space="0" w:color="auto" w:frame="1"/>
              </w:rPr>
              <w:t xml:space="preserve"> </w:t>
            </w:r>
          </w:p>
          <w:p w:rsidR="00593D3A" w:rsidRPr="00A21B91" w:rsidRDefault="00B538B7" w:rsidP="003C3B7E">
            <w:pPr>
              <w:spacing w:after="0" w:line="240" w:lineRule="auto"/>
              <w:ind w:left="720"/>
              <w:jc w:val="left"/>
              <w:rPr>
                <w:i/>
              </w:rPr>
            </w:pPr>
            <w:r w:rsidRPr="00391E92">
              <w:rPr>
                <w:rFonts w:eastAsia="Times New Roman"/>
                <w:i/>
                <w:bdr w:val="none" w:sz="0" w:space="0" w:color="auto" w:frame="1"/>
              </w:rPr>
              <w:t xml:space="preserve">Библиотечный час «Легенды, </w:t>
            </w:r>
            <w:r w:rsidRPr="00391E92">
              <w:rPr>
                <w:rFonts w:eastAsia="Times New Roman"/>
                <w:i/>
                <w:bdr w:val="none" w:sz="0" w:space="0" w:color="auto" w:frame="1"/>
              </w:rPr>
              <w:lastRenderedPageBreak/>
              <w:t>предания, сказки, былины ингушского народа</w:t>
            </w:r>
            <w:r w:rsidR="003C3B7E" w:rsidRPr="00391E92">
              <w:rPr>
                <w:rFonts w:eastAsia="Times New Roman"/>
                <w:i/>
                <w:bdr w:val="none" w:sz="0" w:space="0" w:color="auto" w:frame="1"/>
              </w:rPr>
              <w:t>,</w:t>
            </w:r>
            <w:r w:rsidR="003C3B7E" w:rsidRPr="00A21B91">
              <w:rPr>
                <w:rFonts w:eastAsia="Times New Roman"/>
                <w:bdr w:val="none" w:sz="0" w:space="0" w:color="auto" w:frame="1"/>
              </w:rPr>
              <w:t xml:space="preserve"> </w:t>
            </w:r>
            <w:r w:rsidR="00593D3A" w:rsidRPr="00A21B91">
              <w:rPr>
                <w:rFonts w:eastAsia="Times New Roman"/>
                <w:bdr w:val="none" w:sz="0" w:space="0" w:color="auto" w:frame="1"/>
              </w:rPr>
              <w:t> </w:t>
            </w:r>
            <w:r w:rsidR="00593D3A" w:rsidRPr="00A21B91">
              <w:rPr>
                <w:rFonts w:eastAsia="Times New Roman"/>
                <w:i/>
                <w:bdr w:val="none" w:sz="0" w:space="0" w:color="auto" w:frame="1"/>
              </w:rPr>
              <w:t>в рамках </w:t>
            </w:r>
            <w:r w:rsidR="00593D3A" w:rsidRPr="00A21B91">
              <w:rPr>
                <w:rFonts w:eastAsia="Times New Roman"/>
                <w:i/>
                <w:color w:val="000000"/>
                <w:bdr w:val="none" w:sz="0" w:space="0" w:color="auto" w:frame="1"/>
              </w:rPr>
              <w:t>фестиваля национальных культур</w:t>
            </w:r>
            <w:r w:rsidR="00593D3A" w:rsidRPr="00A21B91">
              <w:rPr>
                <w:i/>
              </w:rPr>
              <w:t xml:space="preserve"> </w:t>
            </w:r>
          </w:p>
          <w:p w:rsidR="00D525FB" w:rsidRPr="00D525FB" w:rsidRDefault="00D525FB" w:rsidP="00E41B07">
            <w:pPr>
              <w:pStyle w:val="af2"/>
              <w:numPr>
                <w:ilvl w:val="0"/>
                <w:numId w:val="12"/>
              </w:numPr>
              <w:jc w:val="left"/>
            </w:pPr>
            <w:r w:rsidRPr="001C372A">
              <w:t>Деятельность секций, студий кружков.</w:t>
            </w:r>
          </w:p>
          <w:p w:rsidR="00601436" w:rsidRPr="00F27EB0" w:rsidRDefault="00601436" w:rsidP="00E41B07">
            <w:pPr>
              <w:numPr>
                <w:ilvl w:val="0"/>
                <w:numId w:val="12"/>
              </w:numPr>
              <w:spacing w:after="0" w:line="240" w:lineRule="auto"/>
              <w:jc w:val="left"/>
            </w:pPr>
            <w:r>
              <w:rPr>
                <w:rFonts w:eastAsia="Corbel"/>
                <w:lang w:eastAsia="en-US"/>
              </w:rPr>
              <w:t>Вечерний сбор отряда.(ВСО)</w:t>
            </w:r>
          </w:p>
        </w:tc>
      </w:tr>
      <w:tr w:rsidR="00222FA9" w:rsidRPr="00CF2A38" w:rsidTr="00AE2471">
        <w:tc>
          <w:tcPr>
            <w:tcW w:w="1548" w:type="dxa"/>
          </w:tcPr>
          <w:p w:rsidR="00222FA9" w:rsidRPr="00CF2A38" w:rsidRDefault="009A3171" w:rsidP="00AE2471">
            <w:pPr>
              <w:spacing w:after="0" w:line="240" w:lineRule="auto"/>
              <w:jc w:val="center"/>
              <w:rPr>
                <w:rFonts w:eastAsia="Times New Roman"/>
              </w:rPr>
            </w:pPr>
            <w:r>
              <w:rPr>
                <w:rFonts w:eastAsia="Times New Roman"/>
              </w:rPr>
              <w:lastRenderedPageBreak/>
              <w:t>08.06.26</w:t>
            </w:r>
          </w:p>
        </w:tc>
        <w:tc>
          <w:tcPr>
            <w:tcW w:w="2422" w:type="dxa"/>
          </w:tcPr>
          <w:p w:rsidR="00222FA9" w:rsidRDefault="007225E4" w:rsidP="00AE2471">
            <w:pPr>
              <w:widowControl w:val="0"/>
              <w:autoSpaceDE w:val="0"/>
              <w:autoSpaceDN w:val="0"/>
              <w:adjustRightInd w:val="0"/>
              <w:jc w:val="center"/>
              <w:rPr>
                <w:rFonts w:ascii="Times New Roman CYR" w:hAnsi="Times New Roman CYR" w:cs="Times New Roman CYR"/>
              </w:rPr>
            </w:pPr>
            <w:r w:rsidRPr="00D662A6">
              <w:rPr>
                <w:rFonts w:ascii="Times New Roman CYR" w:hAnsi="Times New Roman CYR" w:cs="Times New Roman CYR"/>
              </w:rPr>
              <w:t>4 день</w:t>
            </w:r>
          </w:p>
          <w:p w:rsidR="007A5C70" w:rsidRPr="007A5C70" w:rsidRDefault="007A5C70" w:rsidP="00AE2471">
            <w:pPr>
              <w:widowControl w:val="0"/>
              <w:autoSpaceDE w:val="0"/>
              <w:autoSpaceDN w:val="0"/>
              <w:adjustRightInd w:val="0"/>
              <w:jc w:val="center"/>
              <w:rPr>
                <w:rFonts w:ascii="Times New Roman CYR" w:hAnsi="Times New Roman CYR" w:cs="Times New Roman CYR"/>
                <w:u w:val="single"/>
              </w:rPr>
            </w:pPr>
            <w:r w:rsidRPr="007A5C70">
              <w:rPr>
                <w:rFonts w:ascii="Times New Roman CYR" w:hAnsi="Times New Roman CYR" w:cs="Times New Roman CYR"/>
                <w:u w:val="single"/>
              </w:rPr>
              <w:t>Д</w:t>
            </w:r>
            <w:r w:rsidR="003611BD">
              <w:rPr>
                <w:rFonts w:ascii="Times New Roman CYR" w:hAnsi="Times New Roman CYR" w:cs="Times New Roman CYR"/>
                <w:u w:val="single"/>
              </w:rPr>
              <w:t>ень</w:t>
            </w:r>
            <w:r>
              <w:rPr>
                <w:rFonts w:ascii="Times New Roman CYR" w:hAnsi="Times New Roman CYR" w:cs="Times New Roman CYR"/>
                <w:u w:val="single"/>
              </w:rPr>
              <w:t xml:space="preserve"> С</w:t>
            </w:r>
            <w:r w:rsidRPr="007A5C70">
              <w:rPr>
                <w:rFonts w:ascii="Times New Roman CYR" w:hAnsi="Times New Roman CYR" w:cs="Times New Roman CYR"/>
                <w:u w:val="single"/>
              </w:rPr>
              <w:t>порта</w:t>
            </w:r>
          </w:p>
          <w:p w:rsidR="00222FA9" w:rsidRPr="00CF2A38" w:rsidRDefault="00222FA9" w:rsidP="009A3171">
            <w:pPr>
              <w:widowControl w:val="0"/>
              <w:autoSpaceDE w:val="0"/>
              <w:autoSpaceDN w:val="0"/>
              <w:adjustRightInd w:val="0"/>
              <w:spacing w:after="0"/>
              <w:jc w:val="center"/>
              <w:rPr>
                <w:rFonts w:eastAsia="Times New Roman"/>
              </w:rPr>
            </w:pPr>
          </w:p>
        </w:tc>
        <w:tc>
          <w:tcPr>
            <w:tcW w:w="5531" w:type="dxa"/>
          </w:tcPr>
          <w:p w:rsidR="004A15F5" w:rsidRPr="007225E4" w:rsidRDefault="004A15F5" w:rsidP="00E41B07">
            <w:pPr>
              <w:numPr>
                <w:ilvl w:val="0"/>
                <w:numId w:val="13"/>
              </w:numPr>
              <w:suppressAutoHyphens w:val="0"/>
              <w:spacing w:after="0" w:line="240" w:lineRule="auto"/>
              <w:rPr>
                <w:rFonts w:eastAsia="Corbel"/>
                <w:lang w:eastAsia="en-US"/>
              </w:rPr>
            </w:pPr>
            <w:r>
              <w:rPr>
                <w:rFonts w:eastAsia="Corbel"/>
                <w:lang w:eastAsia="en-US"/>
              </w:rPr>
              <w:t>Утренняя гигиеническая гимнастика.</w:t>
            </w:r>
          </w:p>
          <w:p w:rsidR="007A5C70" w:rsidRPr="007A5C70" w:rsidRDefault="007A5C70" w:rsidP="00E41B07">
            <w:pPr>
              <w:numPr>
                <w:ilvl w:val="0"/>
                <w:numId w:val="13"/>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4A15F5" w:rsidRDefault="004A15F5" w:rsidP="00E41B07">
            <w:pPr>
              <w:pStyle w:val="af2"/>
              <w:numPr>
                <w:ilvl w:val="0"/>
                <w:numId w:val="13"/>
              </w:numPr>
              <w:jc w:val="left"/>
            </w:pPr>
            <w:r>
              <w:t>Деятельность органов самоуправления.</w:t>
            </w:r>
          </w:p>
          <w:p w:rsidR="004A15F5" w:rsidRDefault="004A15F5" w:rsidP="00E41B07">
            <w:pPr>
              <w:pStyle w:val="af2"/>
              <w:numPr>
                <w:ilvl w:val="0"/>
                <w:numId w:val="13"/>
              </w:numPr>
              <w:jc w:val="left"/>
            </w:pPr>
            <w:r>
              <w:t>Огонёк организационного периода.</w:t>
            </w:r>
          </w:p>
          <w:p w:rsidR="00B538B7" w:rsidRDefault="00516FEC" w:rsidP="00E41B07">
            <w:pPr>
              <w:pStyle w:val="af2"/>
              <w:numPr>
                <w:ilvl w:val="0"/>
                <w:numId w:val="13"/>
              </w:numPr>
              <w:jc w:val="left"/>
            </w:pPr>
            <w:r>
              <w:t>Минутка здоровья: «Велосипед- друг, или опасность?</w:t>
            </w:r>
            <w:r w:rsidR="00222FA9">
              <w:t>».</w:t>
            </w:r>
          </w:p>
          <w:p w:rsidR="007B59DD" w:rsidRPr="007B59DD" w:rsidRDefault="007B59DD" w:rsidP="00E41B07">
            <w:pPr>
              <w:pStyle w:val="af2"/>
              <w:numPr>
                <w:ilvl w:val="0"/>
                <w:numId w:val="13"/>
              </w:numPr>
              <w:jc w:val="left"/>
              <w:rPr>
                <w:b/>
                <w:i/>
              </w:rPr>
            </w:pPr>
            <w:r>
              <w:t>Мастер-класс «Сила традиций», по народным единоборствам и играм.</w:t>
            </w:r>
          </w:p>
          <w:p w:rsidR="00B538B7" w:rsidRPr="00391E92" w:rsidRDefault="00B538B7" w:rsidP="00E41B07">
            <w:pPr>
              <w:pStyle w:val="af2"/>
              <w:numPr>
                <w:ilvl w:val="0"/>
                <w:numId w:val="13"/>
              </w:numPr>
              <w:jc w:val="left"/>
              <w:rPr>
                <w:i/>
              </w:rPr>
            </w:pPr>
            <w:r w:rsidRPr="00391E92">
              <w:rPr>
                <w:rFonts w:eastAsia="Times New Roman"/>
                <w:i/>
                <w:bdr w:val="none" w:sz="0" w:space="0" w:color="auto" w:frame="1"/>
              </w:rPr>
              <w:t>Ценности и культура ненецкого народа.</w:t>
            </w:r>
          </w:p>
          <w:p w:rsidR="007A5C70" w:rsidRPr="00A21B91" w:rsidRDefault="007A5C70" w:rsidP="00B538B7">
            <w:pPr>
              <w:pStyle w:val="af2"/>
              <w:ind w:left="720"/>
              <w:jc w:val="left"/>
              <w:rPr>
                <w:i/>
              </w:rPr>
            </w:pPr>
            <w:r w:rsidRPr="00391E92">
              <w:rPr>
                <w:rFonts w:eastAsia="Times New Roman"/>
                <w:i/>
                <w:bdr w:val="none" w:sz="0" w:space="0" w:color="auto" w:frame="1"/>
              </w:rPr>
              <w:t>Ажиотаж «На собачьих упряжках»</w:t>
            </w:r>
            <w:r w:rsidR="00B538B7" w:rsidRPr="00391E92">
              <w:rPr>
                <w:rFonts w:eastAsia="Times New Roman"/>
                <w:i/>
                <w:bdr w:val="none" w:sz="0" w:space="0" w:color="auto" w:frame="1"/>
              </w:rPr>
              <w:t>,</w:t>
            </w:r>
            <w:r w:rsidRPr="00A21B91">
              <w:rPr>
                <w:rFonts w:eastAsia="Times New Roman"/>
                <w:bdr w:val="none" w:sz="0" w:space="0" w:color="auto" w:frame="1"/>
              </w:rPr>
              <w:t xml:space="preserve"> </w:t>
            </w:r>
            <w:r w:rsidRPr="00A21B91">
              <w:rPr>
                <w:rFonts w:eastAsia="Times New Roman"/>
                <w:i/>
                <w:bdr w:val="none" w:sz="0" w:space="0" w:color="auto" w:frame="1"/>
              </w:rPr>
              <w:t>в рамках </w:t>
            </w:r>
            <w:r w:rsidRPr="00A21B91">
              <w:rPr>
                <w:rFonts w:eastAsia="Times New Roman"/>
                <w:i/>
                <w:color w:val="000000"/>
                <w:bdr w:val="none" w:sz="0" w:space="0" w:color="auto" w:frame="1"/>
              </w:rPr>
              <w:t>фестиваля национальных культур</w:t>
            </w:r>
          </w:p>
          <w:p w:rsidR="00B04E14" w:rsidRPr="00A21B91" w:rsidRDefault="00B04E14" w:rsidP="00E41B07">
            <w:pPr>
              <w:pStyle w:val="af2"/>
              <w:numPr>
                <w:ilvl w:val="0"/>
                <w:numId w:val="13"/>
              </w:numPr>
              <w:jc w:val="left"/>
              <w:rPr>
                <w:i/>
              </w:rPr>
            </w:pPr>
            <w:r w:rsidRPr="00A21B91">
              <w:t>Сдача норм ГТО в рамках проекта «Готов к труду и обороне»</w:t>
            </w:r>
          </w:p>
          <w:p w:rsidR="00B538B7" w:rsidRPr="00B538B7" w:rsidRDefault="00B538B7" w:rsidP="00E41B07">
            <w:pPr>
              <w:pStyle w:val="af2"/>
              <w:numPr>
                <w:ilvl w:val="0"/>
                <w:numId w:val="13"/>
              </w:numPr>
              <w:jc w:val="left"/>
            </w:pPr>
            <w:r w:rsidRPr="001C372A">
              <w:t>Деятельность секций, студий кружков.</w:t>
            </w:r>
          </w:p>
          <w:p w:rsidR="00601436" w:rsidRPr="008F38E2" w:rsidRDefault="00601436" w:rsidP="00E41B07">
            <w:pPr>
              <w:numPr>
                <w:ilvl w:val="0"/>
                <w:numId w:val="13"/>
              </w:numPr>
              <w:spacing w:after="0" w:line="240" w:lineRule="auto"/>
              <w:jc w:val="left"/>
              <w:rPr>
                <w:i/>
              </w:rPr>
            </w:pPr>
            <w:r>
              <w:rPr>
                <w:rFonts w:eastAsia="Corbel"/>
                <w:lang w:eastAsia="en-US"/>
              </w:rPr>
              <w:t>Вечерний сбор отряда.(ВСО)</w:t>
            </w:r>
          </w:p>
        </w:tc>
      </w:tr>
      <w:tr w:rsidR="00222FA9" w:rsidRPr="00CF2A38" w:rsidTr="00AE2471">
        <w:tc>
          <w:tcPr>
            <w:tcW w:w="1548" w:type="dxa"/>
          </w:tcPr>
          <w:p w:rsidR="00222FA9" w:rsidRDefault="007A5C70" w:rsidP="00AE2471">
            <w:pPr>
              <w:spacing w:after="0" w:line="240" w:lineRule="auto"/>
              <w:jc w:val="center"/>
              <w:rPr>
                <w:rFonts w:eastAsia="Times New Roman"/>
              </w:rPr>
            </w:pPr>
            <w:r>
              <w:rPr>
                <w:rFonts w:eastAsia="Times New Roman"/>
              </w:rPr>
              <w:t>09.06.26</w:t>
            </w:r>
          </w:p>
          <w:p w:rsidR="00222FA9" w:rsidRPr="00CF2A38" w:rsidRDefault="00222FA9" w:rsidP="00AE2471">
            <w:pPr>
              <w:spacing w:after="0" w:line="240" w:lineRule="auto"/>
              <w:jc w:val="center"/>
              <w:rPr>
                <w:rFonts w:eastAsia="Times New Roman"/>
              </w:rPr>
            </w:pPr>
          </w:p>
        </w:tc>
        <w:tc>
          <w:tcPr>
            <w:tcW w:w="2422" w:type="dxa"/>
          </w:tcPr>
          <w:p w:rsidR="00222FA9" w:rsidRPr="00D662A6" w:rsidRDefault="004A15F5" w:rsidP="00AE2471">
            <w:pPr>
              <w:spacing w:after="0" w:line="240" w:lineRule="auto"/>
              <w:jc w:val="center"/>
              <w:rPr>
                <w:rFonts w:ascii="Times New Roman CYR" w:hAnsi="Times New Roman CYR" w:cs="Times New Roman CYR"/>
              </w:rPr>
            </w:pPr>
            <w:r w:rsidRPr="00D662A6">
              <w:rPr>
                <w:rFonts w:ascii="Times New Roman CYR" w:hAnsi="Times New Roman CYR" w:cs="Times New Roman CYR"/>
              </w:rPr>
              <w:t>5 день</w:t>
            </w:r>
          </w:p>
          <w:p w:rsidR="00222FA9" w:rsidRPr="00D35BD2" w:rsidRDefault="001C372A" w:rsidP="001C372A">
            <w:pPr>
              <w:spacing w:after="0" w:line="240" w:lineRule="auto"/>
              <w:jc w:val="center"/>
              <w:rPr>
                <w:rFonts w:eastAsia="Times New Roman"/>
                <w:lang w:val="en-US"/>
              </w:rPr>
            </w:pPr>
            <w:r>
              <w:rPr>
                <w:rFonts w:ascii="Times New Roman CYR" w:hAnsi="Times New Roman CYR" w:cs="Times New Roman CYR"/>
                <w:u w:val="single"/>
              </w:rPr>
              <w:t>Лабиринт разума</w:t>
            </w:r>
          </w:p>
        </w:tc>
        <w:tc>
          <w:tcPr>
            <w:tcW w:w="5531" w:type="dxa"/>
          </w:tcPr>
          <w:p w:rsidR="004A15F5" w:rsidRPr="001C372A" w:rsidRDefault="004A15F5" w:rsidP="00E41B07">
            <w:pPr>
              <w:numPr>
                <w:ilvl w:val="0"/>
                <w:numId w:val="14"/>
              </w:numPr>
              <w:suppressAutoHyphens w:val="0"/>
              <w:spacing w:after="0" w:line="240" w:lineRule="auto"/>
              <w:rPr>
                <w:rFonts w:eastAsia="Corbel"/>
                <w:lang w:eastAsia="en-US"/>
              </w:rPr>
            </w:pPr>
            <w:r w:rsidRPr="001C372A">
              <w:rPr>
                <w:rFonts w:eastAsia="Corbel"/>
                <w:lang w:eastAsia="en-US"/>
              </w:rPr>
              <w:t>Утренняя гигиеническая гимнастика.</w:t>
            </w:r>
          </w:p>
          <w:p w:rsidR="004A15F5" w:rsidRPr="001C372A" w:rsidRDefault="004A15F5" w:rsidP="00E41B07">
            <w:pPr>
              <w:pStyle w:val="af2"/>
              <w:numPr>
                <w:ilvl w:val="0"/>
                <w:numId w:val="14"/>
              </w:numPr>
              <w:jc w:val="left"/>
            </w:pPr>
            <w:r w:rsidRPr="001C372A">
              <w:t>Утренний подъём Государственного флага Российской федерации.</w:t>
            </w:r>
          </w:p>
          <w:p w:rsidR="00601436" w:rsidRPr="001C372A" w:rsidRDefault="00601436" w:rsidP="00E41B07">
            <w:pPr>
              <w:numPr>
                <w:ilvl w:val="0"/>
                <w:numId w:val="14"/>
              </w:numPr>
              <w:suppressAutoHyphens w:val="0"/>
              <w:spacing w:after="0" w:line="240" w:lineRule="auto"/>
              <w:rPr>
                <w:rFonts w:eastAsia="Corbel"/>
                <w:lang w:eastAsia="en-US"/>
              </w:rPr>
            </w:pPr>
            <w:r w:rsidRPr="001C372A">
              <w:rPr>
                <w:rFonts w:eastAsia="Corbel"/>
                <w:lang w:eastAsia="en-US"/>
              </w:rPr>
              <w:t>Утренний информационный сбор отряда. (УИСО)</w:t>
            </w:r>
          </w:p>
          <w:p w:rsidR="004E18B7" w:rsidRPr="001C372A" w:rsidRDefault="004E18B7" w:rsidP="00E41B07">
            <w:pPr>
              <w:pStyle w:val="af2"/>
              <w:numPr>
                <w:ilvl w:val="0"/>
                <w:numId w:val="14"/>
              </w:numPr>
              <w:jc w:val="left"/>
            </w:pPr>
            <w:r w:rsidRPr="001C372A">
              <w:t>Деятельность органов самоуправления</w:t>
            </w:r>
          </w:p>
          <w:p w:rsidR="001C372A" w:rsidRPr="001C372A" w:rsidRDefault="005D565F" w:rsidP="00E41B07">
            <w:pPr>
              <w:pStyle w:val="af2"/>
              <w:numPr>
                <w:ilvl w:val="0"/>
                <w:numId w:val="14"/>
              </w:numPr>
              <w:jc w:val="left"/>
            </w:pPr>
            <w:r>
              <w:t xml:space="preserve">Минутка здоровья </w:t>
            </w:r>
            <w:r w:rsidR="00222FA9" w:rsidRPr="001C372A">
              <w:t xml:space="preserve"> «Помоги себе сам» - (практическое занятие).</w:t>
            </w:r>
          </w:p>
          <w:p w:rsidR="005D565F" w:rsidRPr="005D565F" w:rsidRDefault="00897CC0" w:rsidP="00E41B07">
            <w:pPr>
              <w:pStyle w:val="af2"/>
              <w:numPr>
                <w:ilvl w:val="0"/>
                <w:numId w:val="14"/>
              </w:numPr>
              <w:jc w:val="left"/>
              <w:rPr>
                <w:i/>
              </w:rPr>
            </w:pPr>
            <w:r>
              <w:t>Творческо-</w:t>
            </w:r>
            <w:r w:rsidR="007F6B90">
              <w:t>интеллектуальные мастерские</w:t>
            </w:r>
            <w:r>
              <w:t xml:space="preserve"> «Графический ребус», «Сказочный конструктор</w:t>
            </w:r>
            <w:r w:rsidR="007F6B90">
              <w:t>», «Изобретатели».</w:t>
            </w:r>
          </w:p>
          <w:p w:rsidR="005D565F" w:rsidRPr="00391E92" w:rsidRDefault="001C372A" w:rsidP="00E41B07">
            <w:pPr>
              <w:pStyle w:val="af2"/>
              <w:numPr>
                <w:ilvl w:val="0"/>
                <w:numId w:val="14"/>
              </w:numPr>
              <w:jc w:val="left"/>
              <w:rPr>
                <w:i/>
              </w:rPr>
            </w:pPr>
            <w:r w:rsidRPr="00391E92">
              <w:rPr>
                <w:rFonts w:eastAsia="Times New Roman"/>
                <w:i/>
                <w:bdr w:val="none" w:sz="0" w:space="0" w:color="auto" w:frame="1"/>
              </w:rPr>
              <w:t>Кул</w:t>
            </w:r>
            <w:r w:rsidR="007B59DD" w:rsidRPr="00391E92">
              <w:rPr>
                <w:rFonts w:eastAsia="Times New Roman"/>
                <w:i/>
                <w:bdr w:val="none" w:sz="0" w:space="0" w:color="auto" w:frame="1"/>
              </w:rPr>
              <w:t>ьтурное наследие нации Манси.</w:t>
            </w:r>
          </w:p>
          <w:p w:rsidR="001C372A" w:rsidRPr="00A21B91" w:rsidRDefault="005D565F" w:rsidP="005D565F">
            <w:pPr>
              <w:pStyle w:val="af2"/>
              <w:ind w:left="720"/>
              <w:jc w:val="left"/>
              <w:rPr>
                <w:i/>
              </w:rPr>
            </w:pPr>
            <w:r w:rsidRPr="00391E92">
              <w:rPr>
                <w:rFonts w:eastAsia="Times New Roman"/>
                <w:i/>
                <w:bdr w:val="none" w:sz="0" w:space="0" w:color="auto" w:frame="1"/>
              </w:rPr>
              <w:t xml:space="preserve">Стендовый проект «Основа мужского и женского традиционного </w:t>
            </w:r>
            <w:r w:rsidRPr="00391E92">
              <w:rPr>
                <w:rFonts w:eastAsia="Times New Roman"/>
                <w:i/>
                <w:bdr w:val="none" w:sz="0" w:space="0" w:color="auto" w:frame="1"/>
              </w:rPr>
              <w:lastRenderedPageBreak/>
              <w:t>костюма манси»</w:t>
            </w:r>
            <w:r w:rsidRPr="00A21B91">
              <w:rPr>
                <w:rFonts w:eastAsia="Times New Roman"/>
                <w:bdr w:val="none" w:sz="0" w:space="0" w:color="auto" w:frame="1"/>
              </w:rPr>
              <w:t xml:space="preserve">, </w:t>
            </w:r>
            <w:r w:rsidR="001C372A" w:rsidRPr="00A21B91">
              <w:rPr>
                <w:rFonts w:eastAsia="Times New Roman"/>
                <w:i/>
                <w:bdr w:val="none" w:sz="0" w:space="0" w:color="auto" w:frame="1"/>
              </w:rPr>
              <w:t xml:space="preserve">в рамках </w:t>
            </w:r>
            <w:r w:rsidR="001C372A" w:rsidRPr="00A21B91">
              <w:rPr>
                <w:rFonts w:eastAsia="Times New Roman"/>
                <w:i/>
                <w:color w:val="000000"/>
                <w:bdr w:val="none" w:sz="0" w:space="0" w:color="auto" w:frame="1"/>
              </w:rPr>
              <w:t>фестиваля национальных культур.</w:t>
            </w:r>
          </w:p>
          <w:p w:rsidR="001C372A" w:rsidRPr="00A21B91" w:rsidRDefault="00222FA9" w:rsidP="00E41B07">
            <w:pPr>
              <w:pStyle w:val="af2"/>
              <w:numPr>
                <w:ilvl w:val="0"/>
                <w:numId w:val="14"/>
              </w:numPr>
              <w:jc w:val="left"/>
            </w:pPr>
            <w:r w:rsidRPr="00A21B91">
              <w:t xml:space="preserve">Участие в областном </w:t>
            </w:r>
            <w:r w:rsidR="001C372A" w:rsidRPr="00A21B91">
              <w:t>конкурсе «</w:t>
            </w:r>
            <w:r w:rsidR="00B04E14" w:rsidRPr="00A21B91">
              <w:t>Символы региона</w:t>
            </w:r>
            <w:r w:rsidR="001C372A" w:rsidRPr="00A21B91">
              <w:t>».</w:t>
            </w:r>
          </w:p>
          <w:p w:rsidR="001C372A" w:rsidRPr="001C372A" w:rsidRDefault="004E18B7" w:rsidP="00E41B07">
            <w:pPr>
              <w:pStyle w:val="af2"/>
              <w:numPr>
                <w:ilvl w:val="0"/>
                <w:numId w:val="14"/>
              </w:numPr>
              <w:jc w:val="left"/>
            </w:pPr>
            <w:r w:rsidRPr="001C372A">
              <w:t>Деятельность секций, студий кружков.</w:t>
            </w:r>
          </w:p>
          <w:p w:rsidR="004E18B7" w:rsidRPr="001C372A" w:rsidRDefault="004E18B7" w:rsidP="00E41B07">
            <w:pPr>
              <w:pStyle w:val="af2"/>
              <w:numPr>
                <w:ilvl w:val="0"/>
                <w:numId w:val="14"/>
              </w:numPr>
              <w:jc w:val="left"/>
            </w:pPr>
            <w:r w:rsidRPr="001C372A">
              <w:rPr>
                <w:rFonts w:eastAsia="Corbel"/>
                <w:lang w:eastAsia="en-US"/>
              </w:rPr>
              <w:t>Вечерний сбор отряда.(ВСО)</w:t>
            </w:r>
          </w:p>
        </w:tc>
      </w:tr>
      <w:tr w:rsidR="00222FA9" w:rsidRPr="00CF2A38" w:rsidTr="00AE2471">
        <w:tc>
          <w:tcPr>
            <w:tcW w:w="1548" w:type="dxa"/>
          </w:tcPr>
          <w:p w:rsidR="00222FA9" w:rsidRPr="00CF2A38" w:rsidRDefault="001C372A" w:rsidP="00AE2471">
            <w:pPr>
              <w:spacing w:after="0" w:line="240" w:lineRule="auto"/>
              <w:jc w:val="center"/>
              <w:rPr>
                <w:rFonts w:eastAsia="Times New Roman"/>
              </w:rPr>
            </w:pPr>
            <w:r>
              <w:rPr>
                <w:rFonts w:eastAsia="Times New Roman"/>
              </w:rPr>
              <w:lastRenderedPageBreak/>
              <w:t>10.06.26</w:t>
            </w:r>
          </w:p>
        </w:tc>
        <w:tc>
          <w:tcPr>
            <w:tcW w:w="2422" w:type="dxa"/>
          </w:tcPr>
          <w:p w:rsidR="00222FA9" w:rsidRPr="004E18B7" w:rsidRDefault="004E18B7" w:rsidP="004E18B7">
            <w:pPr>
              <w:spacing w:after="0" w:line="240" w:lineRule="auto"/>
              <w:jc w:val="center"/>
              <w:rPr>
                <w:rFonts w:eastAsia="Times New Roman"/>
              </w:rPr>
            </w:pPr>
            <w:r w:rsidRPr="00CF2A38">
              <w:rPr>
                <w:rFonts w:eastAsia="Times New Roman"/>
              </w:rPr>
              <w:t>6 день</w:t>
            </w:r>
          </w:p>
          <w:p w:rsidR="00222FA9" w:rsidRPr="00CF2A38" w:rsidRDefault="001C372A" w:rsidP="00AE2471">
            <w:pPr>
              <w:widowControl w:val="0"/>
              <w:autoSpaceDE w:val="0"/>
              <w:autoSpaceDN w:val="0"/>
              <w:adjustRightInd w:val="0"/>
              <w:jc w:val="center"/>
              <w:rPr>
                <w:rFonts w:eastAsia="Times New Roman"/>
              </w:rPr>
            </w:pPr>
            <w:r>
              <w:rPr>
                <w:rFonts w:ascii="Times New Roman CYR" w:hAnsi="Times New Roman CYR" w:cs="Times New Roman CYR"/>
                <w:u w:val="single"/>
              </w:rPr>
              <w:t>Парк развлечений</w:t>
            </w:r>
          </w:p>
        </w:tc>
        <w:tc>
          <w:tcPr>
            <w:tcW w:w="5531" w:type="dxa"/>
          </w:tcPr>
          <w:p w:rsidR="00D662A6" w:rsidRPr="00D662A6" w:rsidRDefault="00D662A6" w:rsidP="00E41B07">
            <w:pPr>
              <w:pStyle w:val="af2"/>
              <w:numPr>
                <w:ilvl w:val="0"/>
                <w:numId w:val="15"/>
              </w:numPr>
              <w:jc w:val="left"/>
            </w:pPr>
            <w:r>
              <w:rPr>
                <w:rFonts w:eastAsia="Corbel"/>
                <w:lang w:eastAsia="en-US"/>
              </w:rPr>
              <w:t>Утренняя гигиеническая гимнастика</w:t>
            </w:r>
          </w:p>
          <w:p w:rsidR="00D662A6" w:rsidRDefault="00D662A6" w:rsidP="00E41B07">
            <w:pPr>
              <w:pStyle w:val="af2"/>
              <w:numPr>
                <w:ilvl w:val="0"/>
                <w:numId w:val="15"/>
              </w:numPr>
              <w:jc w:val="left"/>
            </w:pPr>
            <w:r>
              <w:t>Утренний подъём Государственного флага Российской федерации</w:t>
            </w:r>
          </w:p>
          <w:p w:rsidR="00D662A6" w:rsidRPr="00601436" w:rsidRDefault="00D662A6" w:rsidP="00E41B07">
            <w:pPr>
              <w:numPr>
                <w:ilvl w:val="0"/>
                <w:numId w:val="15"/>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3F7D41" w:rsidRDefault="00D662A6" w:rsidP="00E41B07">
            <w:pPr>
              <w:pStyle w:val="af2"/>
              <w:numPr>
                <w:ilvl w:val="0"/>
                <w:numId w:val="15"/>
              </w:numPr>
              <w:jc w:val="left"/>
            </w:pPr>
            <w:r>
              <w:t>Деятельность органов самоуправления</w:t>
            </w:r>
          </w:p>
          <w:p w:rsidR="00222FA9" w:rsidRDefault="00222FA9" w:rsidP="00E41B07">
            <w:pPr>
              <w:pStyle w:val="af2"/>
              <w:numPr>
                <w:ilvl w:val="0"/>
                <w:numId w:val="15"/>
              </w:numPr>
              <w:jc w:val="left"/>
            </w:pPr>
            <w:r>
              <w:t>М</w:t>
            </w:r>
            <w:r w:rsidR="004242C9">
              <w:t xml:space="preserve">инутка здоровья </w:t>
            </w:r>
            <w:r w:rsidRPr="00CF2A38">
              <w:t>«</w:t>
            </w:r>
            <w:r w:rsidR="00C36C16">
              <w:t>Дорожные ловушки</w:t>
            </w:r>
            <w:r>
              <w:t>»- беседа.</w:t>
            </w:r>
          </w:p>
          <w:p w:rsidR="007F6B90" w:rsidRDefault="007F6B90" w:rsidP="00E41B07">
            <w:pPr>
              <w:pStyle w:val="af2"/>
              <w:numPr>
                <w:ilvl w:val="0"/>
                <w:numId w:val="15"/>
              </w:numPr>
              <w:jc w:val="left"/>
            </w:pPr>
            <w:r>
              <w:t>Турнир «Эрудит» (викторина на смекалку).</w:t>
            </w:r>
          </w:p>
          <w:p w:rsidR="007F6B90" w:rsidRPr="007F6B90" w:rsidRDefault="007F6B90" w:rsidP="00E41B07">
            <w:pPr>
              <w:numPr>
                <w:ilvl w:val="0"/>
                <w:numId w:val="15"/>
              </w:numPr>
              <w:spacing w:after="0" w:line="240" w:lineRule="auto"/>
              <w:jc w:val="left"/>
              <w:rPr>
                <w:i/>
              </w:rPr>
            </w:pPr>
            <w:r>
              <w:t>Конкурс костюмов «Мой супер-герой».</w:t>
            </w:r>
          </w:p>
          <w:p w:rsidR="001C372A" w:rsidRPr="00A21B91" w:rsidRDefault="007F6B90" w:rsidP="00E41B07">
            <w:pPr>
              <w:numPr>
                <w:ilvl w:val="0"/>
                <w:numId w:val="15"/>
              </w:numPr>
              <w:spacing w:after="0" w:line="240" w:lineRule="auto"/>
              <w:jc w:val="left"/>
            </w:pPr>
            <w:r w:rsidRPr="00391E92">
              <w:rPr>
                <w:rFonts w:eastAsia="Times New Roman"/>
                <w:i/>
                <w:bdr w:val="none" w:sz="0" w:space="0" w:color="auto" w:frame="1"/>
              </w:rPr>
              <w:t>Татарская культура.</w:t>
            </w:r>
            <w:r w:rsidR="00336B28" w:rsidRPr="00391E92">
              <w:rPr>
                <w:rFonts w:eastAsia="Times New Roman"/>
                <w:i/>
                <w:bdr w:val="none" w:sz="0" w:space="0" w:color="auto" w:frame="1"/>
              </w:rPr>
              <w:t xml:space="preserve"> Мастер-класс: «</w:t>
            </w:r>
            <w:r w:rsidR="00336B28" w:rsidRPr="00391E92">
              <w:rPr>
                <w:i/>
                <w:color w:val="212529"/>
                <w:shd w:val="clear" w:color="auto" w:fill="FFFFFF"/>
              </w:rPr>
              <w:t>С</w:t>
            </w:r>
            <w:r w:rsidR="00570030" w:rsidRPr="00391E92">
              <w:rPr>
                <w:i/>
                <w:color w:val="212529"/>
                <w:shd w:val="clear" w:color="auto" w:fill="FFFFFF"/>
              </w:rPr>
              <w:t>оздание тюбетеек из бумаги, украшение орнаментом, рисование тюльпана — символа весны</w:t>
            </w:r>
            <w:r w:rsidR="00336B28" w:rsidRPr="00391E92">
              <w:rPr>
                <w:i/>
                <w:color w:val="212529"/>
                <w:shd w:val="clear" w:color="auto" w:fill="FFFFFF"/>
              </w:rPr>
              <w:t>»</w:t>
            </w:r>
            <w:r w:rsidR="00570030" w:rsidRPr="00A21B91">
              <w:rPr>
                <w:color w:val="212529"/>
                <w:shd w:val="clear" w:color="auto" w:fill="FFFFFF"/>
              </w:rPr>
              <w:t xml:space="preserve">, </w:t>
            </w:r>
            <w:r w:rsidR="000D7CBB" w:rsidRPr="00A21B91">
              <w:rPr>
                <w:rFonts w:ascii="Arial" w:eastAsia="Times New Roman" w:hAnsi="Arial" w:cs="Arial"/>
                <w:bdr w:val="none" w:sz="0" w:space="0" w:color="auto" w:frame="1"/>
              </w:rPr>
              <w:t> </w:t>
            </w:r>
            <w:r w:rsidR="004D0B1C" w:rsidRPr="00A21B91">
              <w:rPr>
                <w:rFonts w:eastAsia="Times New Roman"/>
                <w:i/>
                <w:bdr w:val="none" w:sz="0" w:space="0" w:color="auto" w:frame="1"/>
              </w:rPr>
              <w:t xml:space="preserve">в </w:t>
            </w:r>
            <w:r w:rsidR="000D7CBB" w:rsidRPr="00A21B91">
              <w:rPr>
                <w:rFonts w:eastAsia="Times New Roman"/>
                <w:i/>
                <w:bdr w:val="none" w:sz="0" w:space="0" w:color="auto" w:frame="1"/>
              </w:rPr>
              <w:t>рамках </w:t>
            </w:r>
            <w:r w:rsidR="000D7CBB" w:rsidRPr="00A21B91">
              <w:rPr>
                <w:rFonts w:eastAsia="Times New Roman"/>
                <w:i/>
                <w:color w:val="000000"/>
                <w:bdr w:val="none" w:sz="0" w:space="0" w:color="auto" w:frame="1"/>
              </w:rPr>
              <w:t>фестиваля национальных культур</w:t>
            </w:r>
          </w:p>
          <w:p w:rsidR="00D662A6" w:rsidRDefault="00D662A6" w:rsidP="00E41B07">
            <w:pPr>
              <w:numPr>
                <w:ilvl w:val="0"/>
                <w:numId w:val="15"/>
              </w:numPr>
              <w:spacing w:after="0" w:line="240" w:lineRule="auto"/>
            </w:pPr>
            <w:r>
              <w:t>Деятельность секций, студий кружков.</w:t>
            </w:r>
          </w:p>
          <w:p w:rsidR="00D662A6" w:rsidRPr="009A112B" w:rsidRDefault="00D662A6" w:rsidP="00E41B07">
            <w:pPr>
              <w:numPr>
                <w:ilvl w:val="0"/>
                <w:numId w:val="15"/>
              </w:numPr>
              <w:spacing w:after="0" w:line="240" w:lineRule="auto"/>
            </w:pPr>
            <w:r>
              <w:rPr>
                <w:rFonts w:eastAsia="Corbel"/>
                <w:lang w:eastAsia="en-US"/>
              </w:rPr>
              <w:t>Вечерний сбор отряда.(ВСО)</w:t>
            </w:r>
          </w:p>
        </w:tc>
      </w:tr>
      <w:tr w:rsidR="00222FA9" w:rsidRPr="00CF2A38" w:rsidTr="00AE2471">
        <w:tc>
          <w:tcPr>
            <w:tcW w:w="1548" w:type="dxa"/>
          </w:tcPr>
          <w:p w:rsidR="00222FA9" w:rsidRPr="00CF2A38" w:rsidRDefault="000D7CBB" w:rsidP="00AE2471">
            <w:pPr>
              <w:spacing w:after="0" w:line="240" w:lineRule="auto"/>
              <w:jc w:val="center"/>
              <w:rPr>
                <w:rFonts w:eastAsia="Times New Roman"/>
              </w:rPr>
            </w:pPr>
            <w:r>
              <w:rPr>
                <w:rFonts w:eastAsia="Times New Roman"/>
              </w:rPr>
              <w:t>11.06.26</w:t>
            </w:r>
          </w:p>
        </w:tc>
        <w:tc>
          <w:tcPr>
            <w:tcW w:w="2422" w:type="dxa"/>
          </w:tcPr>
          <w:p w:rsidR="00222FA9" w:rsidRPr="00D662A6" w:rsidRDefault="00D662A6" w:rsidP="00D662A6">
            <w:pPr>
              <w:spacing w:after="0" w:line="240" w:lineRule="auto"/>
              <w:jc w:val="center"/>
              <w:rPr>
                <w:rFonts w:eastAsia="Times New Roman"/>
              </w:rPr>
            </w:pPr>
            <w:r w:rsidRPr="00CF2A38">
              <w:rPr>
                <w:rFonts w:eastAsia="Times New Roman"/>
              </w:rPr>
              <w:t>7</w:t>
            </w:r>
            <w:r>
              <w:rPr>
                <w:rFonts w:eastAsia="Times New Roman"/>
              </w:rPr>
              <w:t xml:space="preserve"> </w:t>
            </w:r>
            <w:r w:rsidRPr="00CF2A38">
              <w:rPr>
                <w:rFonts w:eastAsia="Times New Roman"/>
              </w:rPr>
              <w:t>день</w:t>
            </w:r>
          </w:p>
          <w:p w:rsidR="00222FA9" w:rsidRDefault="00D662A6" w:rsidP="00AE2471">
            <w:pPr>
              <w:widowControl w:val="0"/>
              <w:autoSpaceDE w:val="0"/>
              <w:autoSpaceDN w:val="0"/>
              <w:adjustRightInd w:val="0"/>
              <w:spacing w:after="0"/>
              <w:jc w:val="center"/>
              <w:rPr>
                <w:rFonts w:ascii="Times New Roman CYR" w:hAnsi="Times New Roman CYR" w:cs="Times New Roman CYR"/>
                <w:u w:val="single"/>
              </w:rPr>
            </w:pPr>
            <w:r>
              <w:rPr>
                <w:rFonts w:ascii="Times New Roman CYR" w:hAnsi="Times New Roman CYR" w:cs="Times New Roman CYR"/>
                <w:u w:val="single"/>
              </w:rPr>
              <w:t>День</w:t>
            </w:r>
          </w:p>
          <w:p w:rsidR="003A2EFD" w:rsidRPr="003A2EFD" w:rsidRDefault="003A2EFD" w:rsidP="003A2EFD">
            <w:pPr>
              <w:spacing w:after="0" w:afterAutospacing="1" w:line="360" w:lineRule="atLeast"/>
              <w:jc w:val="center"/>
              <w:rPr>
                <w:rFonts w:eastAsia="Times New Roman"/>
                <w:sz w:val="14"/>
                <w:szCs w:val="14"/>
                <w:u w:val="single"/>
              </w:rPr>
            </w:pPr>
            <w:r w:rsidRPr="003A2EFD">
              <w:rPr>
                <w:rFonts w:eastAsia="Times New Roman"/>
                <w:u w:val="single"/>
                <w:bdr w:val="none" w:sz="0" w:space="0" w:color="auto" w:frame="1"/>
              </w:rPr>
              <w:t>«Пещера мудрости»</w:t>
            </w:r>
          </w:p>
          <w:p w:rsidR="00222FA9" w:rsidRPr="00CF2A38" w:rsidRDefault="00222FA9" w:rsidP="00AE2471">
            <w:pPr>
              <w:widowControl w:val="0"/>
              <w:autoSpaceDE w:val="0"/>
              <w:autoSpaceDN w:val="0"/>
              <w:adjustRightInd w:val="0"/>
              <w:spacing w:after="0"/>
              <w:jc w:val="center"/>
              <w:rPr>
                <w:rFonts w:eastAsia="Times New Roman"/>
              </w:rPr>
            </w:pPr>
          </w:p>
        </w:tc>
        <w:tc>
          <w:tcPr>
            <w:tcW w:w="5531" w:type="dxa"/>
          </w:tcPr>
          <w:p w:rsidR="00D662A6" w:rsidRPr="00D662A6" w:rsidRDefault="00D662A6" w:rsidP="00E41B07">
            <w:pPr>
              <w:pStyle w:val="af2"/>
              <w:numPr>
                <w:ilvl w:val="0"/>
                <w:numId w:val="16"/>
              </w:numPr>
              <w:jc w:val="left"/>
            </w:pPr>
            <w:r>
              <w:rPr>
                <w:rFonts w:eastAsia="Corbel"/>
                <w:lang w:eastAsia="en-US"/>
              </w:rPr>
              <w:t>Утренняя гигиеническая гимнастика</w:t>
            </w:r>
          </w:p>
          <w:p w:rsidR="00D662A6" w:rsidRDefault="00D662A6" w:rsidP="00E41B07">
            <w:pPr>
              <w:pStyle w:val="af2"/>
              <w:numPr>
                <w:ilvl w:val="0"/>
                <w:numId w:val="16"/>
              </w:numPr>
              <w:jc w:val="left"/>
            </w:pPr>
            <w:r>
              <w:t>Утренний подъём Государственного флага Российской федерации</w:t>
            </w:r>
          </w:p>
          <w:p w:rsidR="00D662A6" w:rsidRPr="00601436" w:rsidRDefault="00D662A6" w:rsidP="00E41B07">
            <w:pPr>
              <w:numPr>
                <w:ilvl w:val="0"/>
                <w:numId w:val="16"/>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D662A6" w:rsidRDefault="00D662A6" w:rsidP="00E41B07">
            <w:pPr>
              <w:pStyle w:val="af2"/>
              <w:numPr>
                <w:ilvl w:val="0"/>
                <w:numId w:val="16"/>
              </w:numPr>
              <w:jc w:val="left"/>
            </w:pPr>
            <w:r>
              <w:t>Деятельность органов самоуправления</w:t>
            </w:r>
          </w:p>
          <w:p w:rsidR="00222FA9" w:rsidRDefault="00222FA9" w:rsidP="00E41B07">
            <w:pPr>
              <w:pStyle w:val="af2"/>
              <w:numPr>
                <w:ilvl w:val="0"/>
                <w:numId w:val="16"/>
              </w:numPr>
            </w:pPr>
            <w:r>
              <w:t>М</w:t>
            </w:r>
            <w:r w:rsidRPr="00CF2A38">
              <w:t>инутка здоровья «</w:t>
            </w:r>
            <w:r>
              <w:t>Если хочешь быть здоров-закаляйся».</w:t>
            </w:r>
          </w:p>
          <w:p w:rsidR="00BE2E8C" w:rsidRDefault="00BE2E8C" w:rsidP="00E41B07">
            <w:pPr>
              <w:pStyle w:val="af2"/>
              <w:numPr>
                <w:ilvl w:val="0"/>
                <w:numId w:val="16"/>
              </w:numPr>
            </w:pPr>
            <w:r>
              <w:t>Командный турнир «Битва умов».</w:t>
            </w:r>
          </w:p>
          <w:p w:rsidR="008650E9" w:rsidRPr="008650E9" w:rsidRDefault="008650E9" w:rsidP="00E41B07">
            <w:pPr>
              <w:numPr>
                <w:ilvl w:val="0"/>
                <w:numId w:val="16"/>
              </w:numPr>
              <w:spacing w:after="0" w:line="240" w:lineRule="auto"/>
              <w:jc w:val="left"/>
            </w:pPr>
            <w:r>
              <w:t xml:space="preserve">Конкурс </w:t>
            </w:r>
            <w:r w:rsidR="00BE2E8C">
              <w:t xml:space="preserve">рисунков </w:t>
            </w:r>
            <w:r>
              <w:t>«Моя малая родина»</w:t>
            </w:r>
            <w:r w:rsidR="00336B28">
              <w:t>,</w:t>
            </w:r>
            <w:r w:rsidR="00570030">
              <w:t xml:space="preserve"> </w:t>
            </w:r>
            <w:r>
              <w:t>приуроченный Дню России.</w:t>
            </w:r>
          </w:p>
          <w:p w:rsidR="00B97F39" w:rsidRPr="00A21B91" w:rsidRDefault="0026509B" w:rsidP="00E41B07">
            <w:pPr>
              <w:numPr>
                <w:ilvl w:val="0"/>
                <w:numId w:val="16"/>
              </w:numPr>
              <w:spacing w:after="0" w:line="240" w:lineRule="auto"/>
              <w:jc w:val="left"/>
            </w:pPr>
            <w:r w:rsidRPr="00391E92">
              <w:rPr>
                <w:rFonts w:eastAsia="Times New Roman"/>
                <w:i/>
                <w:bdr w:val="none" w:sz="0" w:space="0" w:color="auto" w:frame="1"/>
              </w:rPr>
              <w:t xml:space="preserve">Фестиваль театрального </w:t>
            </w:r>
            <w:r w:rsidRPr="00391E92">
              <w:rPr>
                <w:rFonts w:eastAsia="Times New Roman"/>
                <w:i/>
                <w:bdr w:val="none" w:sz="0" w:space="0" w:color="auto" w:frame="1"/>
              </w:rPr>
              <w:lastRenderedPageBreak/>
              <w:t>творчества «Эвенские сказки</w:t>
            </w:r>
            <w:r w:rsidR="00B97F39" w:rsidRPr="00391E92">
              <w:rPr>
                <w:rFonts w:eastAsia="Times New Roman"/>
                <w:i/>
                <w:bdr w:val="none" w:sz="0" w:space="0" w:color="auto" w:frame="1"/>
              </w:rPr>
              <w:t>»</w:t>
            </w:r>
            <w:r w:rsidR="003A2EFD" w:rsidRPr="00A21B91">
              <w:rPr>
                <w:rFonts w:ascii="Arial" w:eastAsia="Times New Roman" w:hAnsi="Arial" w:cs="Arial"/>
                <w:bdr w:val="none" w:sz="0" w:space="0" w:color="auto" w:frame="1"/>
              </w:rPr>
              <w:t> </w:t>
            </w:r>
            <w:r w:rsidR="003A2EFD" w:rsidRPr="00A21B91">
              <w:rPr>
                <w:rFonts w:eastAsia="Times New Roman"/>
                <w:i/>
                <w:bdr w:val="none" w:sz="0" w:space="0" w:color="auto" w:frame="1"/>
              </w:rPr>
              <w:t xml:space="preserve">в рамках </w:t>
            </w:r>
            <w:r w:rsidR="00B97F39" w:rsidRPr="00A21B91">
              <w:rPr>
                <w:rFonts w:eastAsia="Times New Roman"/>
                <w:i/>
                <w:color w:val="000000"/>
                <w:bdr w:val="none" w:sz="0" w:space="0" w:color="auto" w:frame="1"/>
              </w:rPr>
              <w:t xml:space="preserve">фестиваля </w:t>
            </w:r>
            <w:r w:rsidR="003A2EFD" w:rsidRPr="00A21B91">
              <w:rPr>
                <w:rFonts w:eastAsia="Times New Roman"/>
                <w:i/>
                <w:color w:val="000000"/>
                <w:bdr w:val="none" w:sz="0" w:space="0" w:color="auto" w:frame="1"/>
              </w:rPr>
              <w:t>национальных культур</w:t>
            </w:r>
          </w:p>
          <w:p w:rsidR="005D565F" w:rsidRPr="005D565F" w:rsidRDefault="005D565F" w:rsidP="00E41B07">
            <w:pPr>
              <w:pStyle w:val="af2"/>
              <w:numPr>
                <w:ilvl w:val="0"/>
                <w:numId w:val="16"/>
              </w:numPr>
              <w:jc w:val="left"/>
            </w:pPr>
            <w:r w:rsidRPr="001C372A">
              <w:rPr>
                <w:rFonts w:eastAsia="Times New Roman"/>
                <w:bdr w:val="none" w:sz="0" w:space="0" w:color="auto" w:frame="1"/>
              </w:rPr>
              <w:t>Поездка в районный краеведческий музей</w:t>
            </w:r>
            <w:r>
              <w:rPr>
                <w:rFonts w:eastAsia="Times New Roman"/>
                <w:bdr w:val="none" w:sz="0" w:space="0" w:color="auto" w:frame="1"/>
              </w:rPr>
              <w:t xml:space="preserve"> с. Абатское.</w:t>
            </w:r>
          </w:p>
          <w:p w:rsidR="00D662A6" w:rsidRDefault="00D662A6" w:rsidP="00E41B07">
            <w:pPr>
              <w:numPr>
                <w:ilvl w:val="0"/>
                <w:numId w:val="16"/>
              </w:numPr>
              <w:spacing w:after="0" w:line="240" w:lineRule="auto"/>
            </w:pPr>
            <w:r>
              <w:t>Деятельность секций, студий кружков.</w:t>
            </w:r>
          </w:p>
          <w:p w:rsidR="00D662A6" w:rsidRPr="00A52266" w:rsidRDefault="00D662A6" w:rsidP="00E41B07">
            <w:pPr>
              <w:numPr>
                <w:ilvl w:val="0"/>
                <w:numId w:val="16"/>
              </w:numPr>
              <w:suppressAutoHyphens w:val="0"/>
              <w:spacing w:after="0" w:line="240" w:lineRule="auto"/>
            </w:pPr>
            <w:r>
              <w:rPr>
                <w:rFonts w:eastAsia="Corbel"/>
                <w:lang w:eastAsia="en-US"/>
              </w:rPr>
              <w:t>Вечерний сбор отряда.(ВСО)</w:t>
            </w:r>
          </w:p>
        </w:tc>
      </w:tr>
      <w:tr w:rsidR="00222FA9" w:rsidRPr="00CF2A38" w:rsidTr="00AE2471">
        <w:tc>
          <w:tcPr>
            <w:tcW w:w="1548" w:type="dxa"/>
          </w:tcPr>
          <w:p w:rsidR="00222FA9" w:rsidRPr="00CF2A38" w:rsidRDefault="00F87555" w:rsidP="00AE2471">
            <w:pPr>
              <w:spacing w:after="0" w:line="240" w:lineRule="auto"/>
              <w:jc w:val="center"/>
              <w:rPr>
                <w:rFonts w:eastAsia="Times New Roman"/>
              </w:rPr>
            </w:pPr>
            <w:r>
              <w:rPr>
                <w:rFonts w:eastAsia="Times New Roman"/>
              </w:rPr>
              <w:lastRenderedPageBreak/>
              <w:t>15.06.26</w:t>
            </w:r>
          </w:p>
        </w:tc>
        <w:tc>
          <w:tcPr>
            <w:tcW w:w="2422" w:type="dxa"/>
          </w:tcPr>
          <w:p w:rsidR="00222FA9" w:rsidRDefault="00C05AE5" w:rsidP="00AE2471">
            <w:pPr>
              <w:widowControl w:val="0"/>
              <w:autoSpaceDE w:val="0"/>
              <w:autoSpaceDN w:val="0"/>
              <w:adjustRightInd w:val="0"/>
              <w:jc w:val="center"/>
              <w:rPr>
                <w:rFonts w:ascii="Times New Roman CYR" w:hAnsi="Times New Roman CYR" w:cs="Times New Roman CYR"/>
              </w:rPr>
            </w:pPr>
            <w:r w:rsidRPr="00C05AE5">
              <w:rPr>
                <w:rFonts w:ascii="Times New Roman CYR" w:hAnsi="Times New Roman CYR" w:cs="Times New Roman CYR"/>
              </w:rPr>
              <w:t>8 день</w:t>
            </w:r>
          </w:p>
          <w:p w:rsidR="00F87555" w:rsidRPr="00F87555" w:rsidRDefault="00F87555" w:rsidP="00F87555">
            <w:pPr>
              <w:spacing w:after="0" w:afterAutospacing="1" w:line="360" w:lineRule="atLeast"/>
              <w:jc w:val="center"/>
              <w:rPr>
                <w:rFonts w:eastAsia="Times New Roman"/>
                <w:sz w:val="14"/>
                <w:szCs w:val="14"/>
                <w:u w:val="single"/>
              </w:rPr>
            </w:pPr>
            <w:r w:rsidRPr="00F87555">
              <w:rPr>
                <w:rFonts w:eastAsia="Times New Roman"/>
                <w:u w:val="single"/>
                <w:bdr w:val="none" w:sz="0" w:space="0" w:color="auto" w:frame="1"/>
              </w:rPr>
              <w:t>«Долина добрых дел»</w:t>
            </w:r>
          </w:p>
          <w:p w:rsidR="00F87555" w:rsidRPr="00C05AE5" w:rsidRDefault="00F87555" w:rsidP="00AE2471">
            <w:pPr>
              <w:widowControl w:val="0"/>
              <w:autoSpaceDE w:val="0"/>
              <w:autoSpaceDN w:val="0"/>
              <w:adjustRightInd w:val="0"/>
              <w:jc w:val="center"/>
              <w:rPr>
                <w:rFonts w:ascii="Times New Roman CYR" w:hAnsi="Times New Roman CYR" w:cs="Times New Roman CYR"/>
              </w:rPr>
            </w:pPr>
          </w:p>
          <w:p w:rsidR="00C05AE5" w:rsidRPr="00CF2A38" w:rsidRDefault="00C05AE5" w:rsidP="00F87555">
            <w:pPr>
              <w:widowControl w:val="0"/>
              <w:autoSpaceDE w:val="0"/>
              <w:autoSpaceDN w:val="0"/>
              <w:adjustRightInd w:val="0"/>
              <w:spacing w:after="0"/>
              <w:jc w:val="center"/>
              <w:rPr>
                <w:rFonts w:eastAsia="Times New Roman"/>
              </w:rPr>
            </w:pPr>
          </w:p>
        </w:tc>
        <w:tc>
          <w:tcPr>
            <w:tcW w:w="5531" w:type="dxa"/>
          </w:tcPr>
          <w:p w:rsidR="00C05AE5" w:rsidRPr="00D662A6" w:rsidRDefault="00C05AE5" w:rsidP="00E41B07">
            <w:pPr>
              <w:pStyle w:val="af2"/>
              <w:numPr>
                <w:ilvl w:val="0"/>
                <w:numId w:val="17"/>
              </w:numPr>
              <w:jc w:val="left"/>
            </w:pPr>
            <w:r>
              <w:rPr>
                <w:rFonts w:eastAsia="Corbel"/>
                <w:lang w:eastAsia="en-US"/>
              </w:rPr>
              <w:t>Утренняя гигиеническая гимнастика</w:t>
            </w:r>
          </w:p>
          <w:p w:rsidR="00C05AE5" w:rsidRDefault="00C05AE5" w:rsidP="00E41B07">
            <w:pPr>
              <w:pStyle w:val="af2"/>
              <w:numPr>
                <w:ilvl w:val="0"/>
                <w:numId w:val="17"/>
              </w:numPr>
              <w:jc w:val="left"/>
            </w:pPr>
            <w:r>
              <w:t>Утренний подъём Государственного флага Российской федерации</w:t>
            </w:r>
          </w:p>
          <w:p w:rsidR="00C05AE5" w:rsidRPr="00601436" w:rsidRDefault="00C05AE5" w:rsidP="00E41B07">
            <w:pPr>
              <w:numPr>
                <w:ilvl w:val="0"/>
                <w:numId w:val="17"/>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D662A6" w:rsidRDefault="00C05AE5" w:rsidP="00E41B07">
            <w:pPr>
              <w:pStyle w:val="af2"/>
              <w:numPr>
                <w:ilvl w:val="0"/>
                <w:numId w:val="17"/>
              </w:numPr>
              <w:jc w:val="left"/>
            </w:pPr>
            <w:r>
              <w:t>Деятельность органов самоуправления</w:t>
            </w:r>
          </w:p>
          <w:p w:rsidR="00C36C16" w:rsidRDefault="00C36C16" w:rsidP="00E41B07">
            <w:pPr>
              <w:pStyle w:val="af2"/>
              <w:numPr>
                <w:ilvl w:val="0"/>
                <w:numId w:val="17"/>
              </w:numPr>
              <w:jc w:val="left"/>
            </w:pPr>
            <w:r>
              <w:t>Минутка здоровья: «Солнце-друг или враг?»</w:t>
            </w:r>
          </w:p>
          <w:p w:rsidR="00A155B0" w:rsidRDefault="00A155B0" w:rsidP="00E41B07">
            <w:pPr>
              <w:pStyle w:val="af2"/>
              <w:numPr>
                <w:ilvl w:val="0"/>
                <w:numId w:val="17"/>
              </w:numPr>
              <w:jc w:val="left"/>
            </w:pPr>
            <w:r w:rsidRPr="00A2274E">
              <w:t>Беседа «Доброта вокруг нас</w:t>
            </w:r>
            <w:r w:rsidRPr="00B12BB3">
              <w:rPr>
                <w:i/>
              </w:rPr>
              <w:t>», в рамках программы «Орлята России».</w:t>
            </w:r>
          </w:p>
          <w:p w:rsidR="00F87555" w:rsidRPr="00F87555" w:rsidRDefault="00BE2E8C" w:rsidP="00E41B07">
            <w:pPr>
              <w:pStyle w:val="af2"/>
              <w:numPr>
                <w:ilvl w:val="0"/>
                <w:numId w:val="17"/>
              </w:numPr>
              <w:jc w:val="left"/>
            </w:pPr>
            <w:r>
              <w:rPr>
                <w:rFonts w:eastAsia="Times New Roman"/>
                <w:bdr w:val="none" w:sz="0" w:space="0" w:color="auto" w:frame="1"/>
              </w:rPr>
              <w:t>Игровая программа «Улыбка другу».</w:t>
            </w:r>
          </w:p>
          <w:p w:rsidR="00F87555" w:rsidRPr="00A21B91" w:rsidRDefault="00F87555" w:rsidP="00E41B07">
            <w:pPr>
              <w:pStyle w:val="af2"/>
              <w:numPr>
                <w:ilvl w:val="0"/>
                <w:numId w:val="17"/>
              </w:numPr>
              <w:jc w:val="left"/>
              <w:rPr>
                <w:i/>
              </w:rPr>
            </w:pPr>
            <w:r w:rsidRPr="00A21B91">
              <w:rPr>
                <w:rFonts w:eastAsia="Times New Roman"/>
                <w:bdr w:val="none" w:sz="0" w:space="0" w:color="auto" w:frame="1"/>
              </w:rPr>
              <w:t> </w:t>
            </w:r>
            <w:r w:rsidR="008F1FF5" w:rsidRPr="00391E92">
              <w:rPr>
                <w:rFonts w:eastAsia="Times New Roman"/>
                <w:i/>
                <w:bdr w:val="none" w:sz="0" w:space="0" w:color="auto" w:frame="1"/>
              </w:rPr>
              <w:t xml:space="preserve">Игра-беседа «Традиционное хозяйство, промыслы осетинского народа, </w:t>
            </w:r>
            <w:r w:rsidR="001B52CC" w:rsidRPr="00A21B91">
              <w:rPr>
                <w:rFonts w:eastAsia="Times New Roman"/>
                <w:i/>
                <w:bdr w:val="none" w:sz="0" w:space="0" w:color="auto" w:frame="1"/>
              </w:rPr>
              <w:t>в</w:t>
            </w:r>
            <w:r w:rsidRPr="00A21B91">
              <w:rPr>
                <w:rFonts w:ascii="Arial" w:eastAsia="Times New Roman" w:hAnsi="Arial" w:cs="Arial"/>
                <w:i/>
                <w:bdr w:val="none" w:sz="0" w:space="0" w:color="auto" w:frame="1"/>
              </w:rPr>
              <w:t xml:space="preserve"> </w:t>
            </w:r>
            <w:r w:rsidRPr="00A21B91">
              <w:rPr>
                <w:rFonts w:eastAsia="Times New Roman"/>
                <w:i/>
                <w:bdr w:val="none" w:sz="0" w:space="0" w:color="auto" w:frame="1"/>
              </w:rPr>
              <w:t>рамках </w:t>
            </w:r>
            <w:r w:rsidRPr="00A21B91">
              <w:rPr>
                <w:rFonts w:eastAsia="Times New Roman"/>
                <w:i/>
                <w:color w:val="000000"/>
                <w:bdr w:val="none" w:sz="0" w:space="0" w:color="auto" w:frame="1"/>
              </w:rPr>
              <w:t>фестиваля национальных культур</w:t>
            </w:r>
          </w:p>
          <w:p w:rsidR="00222FA9" w:rsidRPr="001B52CC" w:rsidRDefault="001B52CC" w:rsidP="00E41B07">
            <w:pPr>
              <w:pStyle w:val="af2"/>
              <w:numPr>
                <w:ilvl w:val="0"/>
                <w:numId w:val="17"/>
              </w:numPr>
              <w:jc w:val="left"/>
            </w:pPr>
            <w:r w:rsidRPr="001B52CC">
              <w:t>Тимуровский десант</w:t>
            </w:r>
            <w:r w:rsidR="00222FA9" w:rsidRPr="001B52CC">
              <w:t xml:space="preserve"> </w:t>
            </w:r>
            <w:r w:rsidR="00222FA9" w:rsidRPr="001B52CC">
              <w:rPr>
                <w:i/>
              </w:rPr>
              <w:t>(в рамках тем</w:t>
            </w:r>
            <w:r w:rsidR="008650E9" w:rsidRPr="001B52CC">
              <w:rPr>
                <w:i/>
              </w:rPr>
              <w:t>атического дня Движения Первых</w:t>
            </w:r>
            <w:r w:rsidRPr="001B52CC">
              <w:rPr>
                <w:i/>
              </w:rPr>
              <w:t xml:space="preserve"> «Благо твори!</w:t>
            </w:r>
            <w:r w:rsidR="00222FA9" w:rsidRPr="001B52CC">
              <w:rPr>
                <w:i/>
              </w:rPr>
              <w:t>)</w:t>
            </w:r>
          </w:p>
          <w:p w:rsidR="00C05AE5" w:rsidRDefault="00C05AE5" w:rsidP="00E41B07">
            <w:pPr>
              <w:numPr>
                <w:ilvl w:val="0"/>
                <w:numId w:val="17"/>
              </w:numPr>
              <w:spacing w:after="0" w:line="240" w:lineRule="auto"/>
            </w:pPr>
            <w:r>
              <w:t>Деятельность секций, студий кружков.</w:t>
            </w:r>
          </w:p>
          <w:p w:rsidR="00C05AE5" w:rsidRPr="009A112B" w:rsidRDefault="00C05AE5" w:rsidP="00E41B07">
            <w:pPr>
              <w:numPr>
                <w:ilvl w:val="0"/>
                <w:numId w:val="17"/>
              </w:numPr>
              <w:spacing w:after="0" w:line="240" w:lineRule="auto"/>
              <w:jc w:val="left"/>
            </w:pPr>
            <w:r>
              <w:rPr>
                <w:rFonts w:eastAsia="Corbel"/>
                <w:lang w:eastAsia="en-US"/>
              </w:rPr>
              <w:t>Вечерний сбор отряда.(ВСО)</w:t>
            </w:r>
          </w:p>
        </w:tc>
      </w:tr>
      <w:tr w:rsidR="00222FA9" w:rsidRPr="00CF2A38" w:rsidTr="00AE2471">
        <w:tc>
          <w:tcPr>
            <w:tcW w:w="1548" w:type="dxa"/>
          </w:tcPr>
          <w:p w:rsidR="00222FA9" w:rsidRDefault="00222FA9" w:rsidP="00AE2471">
            <w:pPr>
              <w:spacing w:after="0" w:line="240" w:lineRule="auto"/>
              <w:jc w:val="center"/>
              <w:rPr>
                <w:rFonts w:eastAsia="Times New Roman"/>
              </w:rPr>
            </w:pPr>
          </w:p>
          <w:p w:rsidR="00222FA9" w:rsidRPr="00CF2A38" w:rsidRDefault="001B52CC" w:rsidP="00AE2471">
            <w:pPr>
              <w:spacing w:after="0" w:line="240" w:lineRule="auto"/>
              <w:jc w:val="center"/>
              <w:rPr>
                <w:rFonts w:eastAsia="Times New Roman"/>
              </w:rPr>
            </w:pPr>
            <w:r>
              <w:rPr>
                <w:rFonts w:eastAsia="Times New Roman"/>
              </w:rPr>
              <w:t>16.06.26</w:t>
            </w:r>
          </w:p>
          <w:p w:rsidR="00222FA9" w:rsidRPr="00CF2A38" w:rsidRDefault="00222FA9" w:rsidP="00AE2471">
            <w:pPr>
              <w:spacing w:after="0" w:line="240" w:lineRule="auto"/>
              <w:jc w:val="center"/>
              <w:rPr>
                <w:rFonts w:eastAsia="Times New Roman"/>
              </w:rPr>
            </w:pPr>
          </w:p>
        </w:tc>
        <w:tc>
          <w:tcPr>
            <w:tcW w:w="2422" w:type="dxa"/>
          </w:tcPr>
          <w:p w:rsidR="00222FA9" w:rsidRPr="00C05AE5" w:rsidRDefault="00C05AE5" w:rsidP="00AE2471">
            <w:pPr>
              <w:widowControl w:val="0"/>
              <w:autoSpaceDE w:val="0"/>
              <w:autoSpaceDN w:val="0"/>
              <w:adjustRightInd w:val="0"/>
              <w:jc w:val="center"/>
              <w:rPr>
                <w:rFonts w:ascii="Times New Roman CYR" w:hAnsi="Times New Roman CYR" w:cs="Times New Roman CYR"/>
              </w:rPr>
            </w:pPr>
            <w:r w:rsidRPr="00C05AE5">
              <w:rPr>
                <w:rFonts w:ascii="Times New Roman CYR" w:hAnsi="Times New Roman CYR" w:cs="Times New Roman CYR"/>
              </w:rPr>
              <w:t>9 день</w:t>
            </w:r>
          </w:p>
          <w:p w:rsidR="00222FA9" w:rsidRPr="001B52CC" w:rsidRDefault="00BD1DBA" w:rsidP="00BD1DBA">
            <w:pPr>
              <w:widowControl w:val="0"/>
              <w:autoSpaceDE w:val="0"/>
              <w:autoSpaceDN w:val="0"/>
              <w:adjustRightInd w:val="0"/>
              <w:spacing w:after="0"/>
              <w:jc w:val="center"/>
              <w:rPr>
                <w:rFonts w:eastAsia="Times New Roman"/>
                <w:u w:val="single"/>
              </w:rPr>
            </w:pPr>
            <w:r>
              <w:rPr>
                <w:rFonts w:eastAsia="Times New Roman"/>
                <w:u w:val="single"/>
                <w:bdr w:val="none" w:sz="0" w:space="0" w:color="auto" w:frame="1"/>
              </w:rPr>
              <w:t>День здоровья</w:t>
            </w:r>
          </w:p>
        </w:tc>
        <w:tc>
          <w:tcPr>
            <w:tcW w:w="5531" w:type="dxa"/>
          </w:tcPr>
          <w:p w:rsidR="00C05AE5" w:rsidRPr="00D662A6" w:rsidRDefault="00C05AE5" w:rsidP="00E41B07">
            <w:pPr>
              <w:pStyle w:val="af2"/>
              <w:numPr>
                <w:ilvl w:val="0"/>
                <w:numId w:val="18"/>
              </w:numPr>
              <w:jc w:val="left"/>
            </w:pPr>
            <w:r>
              <w:rPr>
                <w:rFonts w:eastAsia="Corbel"/>
                <w:lang w:eastAsia="en-US"/>
              </w:rPr>
              <w:t>Утренняя гигиеническая гимнастика</w:t>
            </w:r>
          </w:p>
          <w:p w:rsidR="00C05AE5" w:rsidRDefault="00C05AE5" w:rsidP="00E41B07">
            <w:pPr>
              <w:pStyle w:val="af2"/>
              <w:numPr>
                <w:ilvl w:val="0"/>
                <w:numId w:val="18"/>
              </w:numPr>
              <w:jc w:val="left"/>
            </w:pPr>
            <w:r>
              <w:t>Утренний подъём Государственного флага Российской федерации</w:t>
            </w:r>
          </w:p>
          <w:p w:rsidR="00C05AE5" w:rsidRPr="00601436" w:rsidRDefault="00C05AE5" w:rsidP="00E41B07">
            <w:pPr>
              <w:numPr>
                <w:ilvl w:val="0"/>
                <w:numId w:val="18"/>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C05AE5" w:rsidRDefault="00C05AE5" w:rsidP="00E41B07">
            <w:pPr>
              <w:pStyle w:val="af2"/>
              <w:numPr>
                <w:ilvl w:val="0"/>
                <w:numId w:val="18"/>
              </w:numPr>
              <w:jc w:val="left"/>
            </w:pPr>
            <w:r>
              <w:t>Деятельность органов самоуправления</w:t>
            </w:r>
          </w:p>
          <w:p w:rsidR="00222FA9" w:rsidRDefault="00222FA9" w:rsidP="00E41B07">
            <w:pPr>
              <w:pStyle w:val="af2"/>
              <w:numPr>
                <w:ilvl w:val="0"/>
                <w:numId w:val="18"/>
              </w:numPr>
            </w:pPr>
            <w:r>
              <w:t>Ми</w:t>
            </w:r>
            <w:r w:rsidR="00C36C16">
              <w:t>нутка здоровья: «Вода-источник жизни: почему она так важна?», беседа</w:t>
            </w:r>
            <w:r>
              <w:t>.</w:t>
            </w:r>
          </w:p>
          <w:p w:rsidR="00222FA9" w:rsidRPr="001B52CC" w:rsidRDefault="00222FA9" w:rsidP="00E41B07">
            <w:pPr>
              <w:numPr>
                <w:ilvl w:val="0"/>
                <w:numId w:val="18"/>
              </w:numPr>
              <w:spacing w:after="0" w:line="240" w:lineRule="auto"/>
              <w:jc w:val="left"/>
              <w:rPr>
                <w:rFonts w:eastAsia="Corbel"/>
                <w:lang w:eastAsia="en-US"/>
              </w:rPr>
            </w:pPr>
            <w:r>
              <w:t>Спортивная эстафета «Здоровая Россия-сильная Россия».</w:t>
            </w:r>
          </w:p>
          <w:p w:rsidR="001B52CC" w:rsidRPr="00A21B91" w:rsidRDefault="00336B28" w:rsidP="00E41B07">
            <w:pPr>
              <w:numPr>
                <w:ilvl w:val="0"/>
                <w:numId w:val="18"/>
              </w:numPr>
              <w:spacing w:after="0" w:line="240" w:lineRule="auto"/>
              <w:jc w:val="left"/>
              <w:rPr>
                <w:rFonts w:eastAsia="Corbel"/>
                <w:lang w:eastAsia="en-US"/>
              </w:rPr>
            </w:pPr>
            <w:r w:rsidRPr="00391E92">
              <w:rPr>
                <w:rFonts w:eastAsia="Times New Roman"/>
                <w:i/>
                <w:bdr w:val="none" w:sz="0" w:space="0" w:color="auto" w:frame="1"/>
              </w:rPr>
              <w:lastRenderedPageBreak/>
              <w:t>Чувашская культура.</w:t>
            </w:r>
            <w:r w:rsidR="001B52CC" w:rsidRPr="00391E92">
              <w:rPr>
                <w:rFonts w:eastAsia="Times New Roman"/>
                <w:i/>
                <w:bdr w:val="none" w:sz="0" w:space="0" w:color="auto" w:frame="1"/>
              </w:rPr>
              <w:t xml:space="preserve"> </w:t>
            </w:r>
            <w:r w:rsidR="007F04A7" w:rsidRPr="00391E92">
              <w:rPr>
                <w:rFonts w:eastAsia="Times New Roman"/>
                <w:i/>
                <w:bdr w:val="none" w:sz="0" w:space="0" w:color="auto" w:frame="1"/>
              </w:rPr>
              <w:t>Ч</w:t>
            </w:r>
            <w:r w:rsidR="00B12BB3" w:rsidRPr="00391E92">
              <w:rPr>
                <w:rFonts w:eastAsia="Times New Roman"/>
                <w:i/>
                <w:bdr w:val="none" w:sz="0" w:space="0" w:color="auto" w:frame="1"/>
              </w:rPr>
              <w:t>увашские народные игры,</w:t>
            </w:r>
            <w:r w:rsidR="00B12BB3" w:rsidRPr="00A21B91">
              <w:rPr>
                <w:rFonts w:eastAsia="Times New Roman"/>
                <w:bdr w:val="none" w:sz="0" w:space="0" w:color="auto" w:frame="1"/>
              </w:rPr>
              <w:t xml:space="preserve"> </w:t>
            </w:r>
            <w:r w:rsidR="001B52CC" w:rsidRPr="00A21B91">
              <w:rPr>
                <w:rFonts w:eastAsia="Times New Roman"/>
                <w:i/>
                <w:bdr w:val="none" w:sz="0" w:space="0" w:color="auto" w:frame="1"/>
              </w:rPr>
              <w:t>в рамках </w:t>
            </w:r>
            <w:r w:rsidR="001B52CC" w:rsidRPr="00A21B91">
              <w:rPr>
                <w:rFonts w:eastAsia="Times New Roman"/>
                <w:i/>
                <w:color w:val="000000"/>
                <w:bdr w:val="none" w:sz="0" w:space="0" w:color="auto" w:frame="1"/>
              </w:rPr>
              <w:t>фестиваля национальных культур</w:t>
            </w:r>
            <w:r w:rsidR="001B52CC" w:rsidRPr="00A21B91">
              <w:rPr>
                <w:rFonts w:eastAsia="Times New Roman"/>
                <w:color w:val="000000"/>
                <w:bdr w:val="none" w:sz="0" w:space="0" w:color="auto" w:frame="1"/>
              </w:rPr>
              <w:t xml:space="preserve"> </w:t>
            </w:r>
          </w:p>
          <w:p w:rsidR="00253C5F" w:rsidRPr="00A21B91" w:rsidRDefault="00253C5F" w:rsidP="00E41B07">
            <w:pPr>
              <w:numPr>
                <w:ilvl w:val="0"/>
                <w:numId w:val="18"/>
              </w:numPr>
              <w:spacing w:after="0" w:line="240" w:lineRule="auto"/>
              <w:jc w:val="left"/>
              <w:rPr>
                <w:rFonts w:eastAsia="Corbel"/>
                <w:lang w:eastAsia="en-US"/>
              </w:rPr>
            </w:pPr>
            <w:r w:rsidRPr="00A21B91">
              <w:rPr>
                <w:rFonts w:eastAsia="Corbel"/>
                <w:lang w:eastAsia="en-US"/>
              </w:rPr>
              <w:t>Участие в областном физкультурно-оздоровительном проекте «Готов к труду и обороне».</w:t>
            </w:r>
          </w:p>
          <w:p w:rsidR="00C05AE5" w:rsidRDefault="00C05AE5" w:rsidP="00E41B07">
            <w:pPr>
              <w:numPr>
                <w:ilvl w:val="0"/>
                <w:numId w:val="18"/>
              </w:numPr>
              <w:spacing w:after="0" w:line="240" w:lineRule="auto"/>
            </w:pPr>
            <w:r>
              <w:t>Деятельность секций, студий кружков.</w:t>
            </w:r>
          </w:p>
          <w:p w:rsidR="00C05AE5" w:rsidRPr="00F27EB0" w:rsidRDefault="00C05AE5" w:rsidP="00E41B07">
            <w:pPr>
              <w:numPr>
                <w:ilvl w:val="0"/>
                <w:numId w:val="18"/>
              </w:numPr>
              <w:spacing w:after="0" w:line="240" w:lineRule="auto"/>
              <w:jc w:val="left"/>
              <w:rPr>
                <w:rFonts w:eastAsia="Corbel"/>
                <w:lang w:eastAsia="en-US"/>
              </w:rPr>
            </w:pPr>
            <w:r>
              <w:rPr>
                <w:rFonts w:eastAsia="Corbel"/>
                <w:lang w:eastAsia="en-US"/>
              </w:rPr>
              <w:t>Вечерний сбор отряда.(ВСО)</w:t>
            </w:r>
          </w:p>
        </w:tc>
      </w:tr>
      <w:tr w:rsidR="00222FA9" w:rsidRPr="00CF2A38" w:rsidTr="00AE2471">
        <w:tc>
          <w:tcPr>
            <w:tcW w:w="1548" w:type="dxa"/>
          </w:tcPr>
          <w:p w:rsidR="00222FA9" w:rsidRDefault="00253C5F" w:rsidP="00AE2471">
            <w:pPr>
              <w:spacing w:after="0" w:line="240" w:lineRule="auto"/>
              <w:jc w:val="center"/>
              <w:rPr>
                <w:rFonts w:eastAsia="Times New Roman"/>
              </w:rPr>
            </w:pPr>
            <w:r>
              <w:rPr>
                <w:rFonts w:eastAsia="Times New Roman"/>
              </w:rPr>
              <w:lastRenderedPageBreak/>
              <w:t>17.06.26</w:t>
            </w:r>
          </w:p>
          <w:p w:rsidR="00222FA9" w:rsidRPr="00CF2A38" w:rsidRDefault="00222FA9" w:rsidP="00AE2471">
            <w:pPr>
              <w:spacing w:after="0" w:line="240" w:lineRule="auto"/>
              <w:jc w:val="center"/>
              <w:rPr>
                <w:rFonts w:eastAsia="Times New Roman"/>
              </w:rPr>
            </w:pPr>
          </w:p>
        </w:tc>
        <w:tc>
          <w:tcPr>
            <w:tcW w:w="2422" w:type="dxa"/>
          </w:tcPr>
          <w:p w:rsidR="00222FA9" w:rsidRPr="00B96C25" w:rsidRDefault="003F7D41" w:rsidP="00AE2471">
            <w:pPr>
              <w:spacing w:after="0" w:line="240" w:lineRule="auto"/>
              <w:jc w:val="center"/>
              <w:rPr>
                <w:rFonts w:ascii="Times New Roman CYR" w:hAnsi="Times New Roman CYR" w:cs="Times New Roman CYR"/>
              </w:rPr>
            </w:pPr>
            <w:r w:rsidRPr="00B96C25">
              <w:rPr>
                <w:rFonts w:ascii="Times New Roman CYR" w:hAnsi="Times New Roman CYR" w:cs="Times New Roman CYR"/>
              </w:rPr>
              <w:t>10 день</w:t>
            </w:r>
          </w:p>
          <w:p w:rsidR="003F7D41" w:rsidRPr="00B96C25" w:rsidRDefault="00B96C25" w:rsidP="00AE2471">
            <w:pPr>
              <w:spacing w:after="0" w:line="240" w:lineRule="auto"/>
              <w:jc w:val="center"/>
              <w:rPr>
                <w:rFonts w:eastAsia="Times New Roman"/>
                <w:u w:val="single"/>
              </w:rPr>
            </w:pPr>
            <w:r w:rsidRPr="00B96C25">
              <w:rPr>
                <w:rFonts w:eastAsia="Times New Roman"/>
                <w:u w:val="single"/>
                <w:bdr w:val="none" w:sz="0" w:space="0" w:color="auto" w:frame="1"/>
              </w:rPr>
              <w:t>«Музыкальный калейдоскоп»</w:t>
            </w:r>
          </w:p>
        </w:tc>
        <w:tc>
          <w:tcPr>
            <w:tcW w:w="5531" w:type="dxa"/>
          </w:tcPr>
          <w:p w:rsidR="003F7D41" w:rsidRPr="00D662A6" w:rsidRDefault="003F7D41" w:rsidP="00E41B07">
            <w:pPr>
              <w:pStyle w:val="af2"/>
              <w:numPr>
                <w:ilvl w:val="0"/>
                <w:numId w:val="19"/>
              </w:numPr>
              <w:jc w:val="left"/>
            </w:pPr>
            <w:r>
              <w:rPr>
                <w:rFonts w:eastAsia="Corbel"/>
                <w:lang w:eastAsia="en-US"/>
              </w:rPr>
              <w:t>Утренняя гигиеническая гимнастика</w:t>
            </w:r>
          </w:p>
          <w:p w:rsidR="003F7D41" w:rsidRDefault="003F7D41" w:rsidP="00E41B07">
            <w:pPr>
              <w:pStyle w:val="af2"/>
              <w:numPr>
                <w:ilvl w:val="0"/>
                <w:numId w:val="19"/>
              </w:numPr>
              <w:jc w:val="left"/>
            </w:pPr>
            <w:r>
              <w:t>Утренний подъём Государственного флага Российской федерации</w:t>
            </w:r>
          </w:p>
          <w:p w:rsidR="003F7D41" w:rsidRPr="00601436" w:rsidRDefault="003F7D41" w:rsidP="00E41B07">
            <w:pPr>
              <w:numPr>
                <w:ilvl w:val="0"/>
                <w:numId w:val="19"/>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3F7D41" w:rsidRPr="003F7D41" w:rsidRDefault="003F7D41" w:rsidP="00E41B07">
            <w:pPr>
              <w:pStyle w:val="af2"/>
              <w:numPr>
                <w:ilvl w:val="0"/>
                <w:numId w:val="19"/>
              </w:numPr>
              <w:jc w:val="left"/>
            </w:pPr>
            <w:r>
              <w:t>Деятельность органов самоуправления</w:t>
            </w:r>
          </w:p>
          <w:p w:rsidR="00B96C25" w:rsidRDefault="00222FA9" w:rsidP="00E41B07">
            <w:pPr>
              <w:numPr>
                <w:ilvl w:val="0"/>
                <w:numId w:val="19"/>
              </w:numPr>
              <w:suppressAutoHyphens w:val="0"/>
              <w:spacing w:after="0" w:line="240" w:lineRule="auto"/>
              <w:rPr>
                <w:rFonts w:eastAsia="Corbel"/>
                <w:lang w:eastAsia="en-US"/>
              </w:rPr>
            </w:pPr>
            <w:r w:rsidRPr="002A5383">
              <w:t>Минутка здоровья «Мой рост и мой вес»</w:t>
            </w:r>
            <w:r>
              <w:t>.</w:t>
            </w:r>
          </w:p>
          <w:p w:rsidR="00B12BB3" w:rsidRPr="00B12BB3" w:rsidRDefault="00B12BB3" w:rsidP="00E41B07">
            <w:pPr>
              <w:numPr>
                <w:ilvl w:val="0"/>
                <w:numId w:val="19"/>
              </w:numPr>
              <w:spacing w:after="0" w:line="240" w:lineRule="auto"/>
              <w:rPr>
                <w:i/>
              </w:rPr>
            </w:pPr>
            <w:r>
              <w:rPr>
                <w:rFonts w:eastAsia="Times New Roman"/>
                <w:bdr w:val="none" w:sz="0" w:space="0" w:color="auto" w:frame="1"/>
              </w:rPr>
              <w:t>Шоу-игра «Угадай мелодию»</w:t>
            </w:r>
          </w:p>
          <w:p w:rsidR="00B96C25" w:rsidRPr="00A21B91" w:rsidRDefault="004D0B1C" w:rsidP="00E41B07">
            <w:pPr>
              <w:numPr>
                <w:ilvl w:val="0"/>
                <w:numId w:val="19"/>
              </w:numPr>
              <w:suppressAutoHyphens w:val="0"/>
              <w:spacing w:after="0" w:line="240" w:lineRule="auto"/>
              <w:jc w:val="left"/>
              <w:rPr>
                <w:rFonts w:eastAsia="Corbel"/>
                <w:lang w:eastAsia="en-US"/>
              </w:rPr>
            </w:pPr>
            <w:r w:rsidRPr="00391E92">
              <w:rPr>
                <w:i/>
                <w:color w:val="212529"/>
                <w:shd w:val="clear" w:color="auto" w:fill="FFFFFF"/>
              </w:rPr>
              <w:t>Музыкальное творчество даргинцев</w:t>
            </w:r>
            <w:r w:rsidRPr="00A21B91">
              <w:rPr>
                <w:color w:val="212529"/>
                <w:shd w:val="clear" w:color="auto" w:fill="FFFFFF"/>
              </w:rPr>
              <w:t xml:space="preserve">, </w:t>
            </w:r>
            <w:r w:rsidR="00B96C25" w:rsidRPr="00A21B91">
              <w:rPr>
                <w:rFonts w:eastAsia="Times New Roman"/>
                <w:i/>
                <w:bdr w:val="none" w:sz="0" w:space="0" w:color="auto" w:frame="1"/>
              </w:rPr>
              <w:t>в рамках фестиваля национальных культур</w:t>
            </w:r>
          </w:p>
          <w:p w:rsidR="003F7D41" w:rsidRDefault="003F7D41" w:rsidP="00E41B07">
            <w:pPr>
              <w:numPr>
                <w:ilvl w:val="0"/>
                <w:numId w:val="19"/>
              </w:numPr>
              <w:spacing w:after="0" w:line="240" w:lineRule="auto"/>
            </w:pPr>
            <w:r>
              <w:t>Деятельность секций, студий кружков.</w:t>
            </w:r>
          </w:p>
          <w:p w:rsidR="003F7D41" w:rsidRPr="00F27EB0" w:rsidRDefault="003F7D41" w:rsidP="00E41B07">
            <w:pPr>
              <w:numPr>
                <w:ilvl w:val="0"/>
                <w:numId w:val="19"/>
              </w:numPr>
              <w:spacing w:after="0" w:line="240" w:lineRule="auto"/>
              <w:jc w:val="left"/>
              <w:rPr>
                <w:rFonts w:eastAsia="Corbel"/>
                <w:lang w:eastAsia="en-US"/>
              </w:rPr>
            </w:pPr>
            <w:r>
              <w:rPr>
                <w:rFonts w:eastAsia="Corbel"/>
                <w:lang w:eastAsia="en-US"/>
              </w:rPr>
              <w:t>Вечерний сбор отряда.(ВСО)</w:t>
            </w:r>
          </w:p>
        </w:tc>
      </w:tr>
      <w:tr w:rsidR="00222FA9" w:rsidRPr="00CF2A38" w:rsidTr="00AE2471">
        <w:tc>
          <w:tcPr>
            <w:tcW w:w="1548" w:type="dxa"/>
          </w:tcPr>
          <w:p w:rsidR="00222FA9" w:rsidRPr="00CF2A38" w:rsidRDefault="00BA23F8" w:rsidP="00AE2471">
            <w:pPr>
              <w:spacing w:after="0" w:line="240" w:lineRule="auto"/>
              <w:jc w:val="center"/>
              <w:rPr>
                <w:rFonts w:eastAsia="Times New Roman"/>
              </w:rPr>
            </w:pPr>
            <w:r>
              <w:rPr>
                <w:rFonts w:eastAsia="Times New Roman"/>
              </w:rPr>
              <w:t>18.06.26</w:t>
            </w:r>
          </w:p>
        </w:tc>
        <w:tc>
          <w:tcPr>
            <w:tcW w:w="2422" w:type="dxa"/>
          </w:tcPr>
          <w:p w:rsidR="00222FA9" w:rsidRPr="00BA23F8" w:rsidRDefault="003F7D41" w:rsidP="00AE2471">
            <w:pPr>
              <w:widowControl w:val="0"/>
              <w:autoSpaceDE w:val="0"/>
              <w:autoSpaceDN w:val="0"/>
              <w:adjustRightInd w:val="0"/>
              <w:jc w:val="center"/>
              <w:rPr>
                <w:rFonts w:ascii="Times New Roman CYR" w:hAnsi="Times New Roman CYR" w:cs="Times New Roman CYR"/>
              </w:rPr>
            </w:pPr>
            <w:r w:rsidRPr="00BA23F8">
              <w:rPr>
                <w:rFonts w:ascii="Times New Roman CYR" w:hAnsi="Times New Roman CYR" w:cs="Times New Roman CYR"/>
              </w:rPr>
              <w:t>11 день</w:t>
            </w:r>
          </w:p>
          <w:p w:rsidR="00222FA9" w:rsidRPr="00BA23F8" w:rsidRDefault="00BA23F8" w:rsidP="00AE2471">
            <w:pPr>
              <w:widowControl w:val="0"/>
              <w:autoSpaceDE w:val="0"/>
              <w:autoSpaceDN w:val="0"/>
              <w:adjustRightInd w:val="0"/>
              <w:spacing w:after="0"/>
              <w:jc w:val="center"/>
              <w:rPr>
                <w:rFonts w:eastAsia="Times New Roman"/>
                <w:u w:val="single"/>
              </w:rPr>
            </w:pPr>
            <w:r w:rsidRPr="00BA23F8">
              <w:rPr>
                <w:rFonts w:eastAsia="Times New Roman"/>
                <w:u w:val="single"/>
                <w:bdr w:val="none" w:sz="0" w:space="0" w:color="auto" w:frame="1"/>
              </w:rPr>
              <w:t>«Страна веселых и находчивых»</w:t>
            </w:r>
          </w:p>
        </w:tc>
        <w:tc>
          <w:tcPr>
            <w:tcW w:w="5531" w:type="dxa"/>
          </w:tcPr>
          <w:p w:rsidR="003F7D41" w:rsidRPr="00D662A6" w:rsidRDefault="003F7D41" w:rsidP="00E41B07">
            <w:pPr>
              <w:pStyle w:val="af2"/>
              <w:numPr>
                <w:ilvl w:val="0"/>
                <w:numId w:val="20"/>
              </w:numPr>
              <w:jc w:val="left"/>
            </w:pPr>
            <w:r>
              <w:rPr>
                <w:rFonts w:eastAsia="Corbel"/>
                <w:lang w:eastAsia="en-US"/>
              </w:rPr>
              <w:t>Утренняя гигиеническая гимнастика</w:t>
            </w:r>
          </w:p>
          <w:p w:rsidR="003F7D41" w:rsidRDefault="003F7D41" w:rsidP="00E41B07">
            <w:pPr>
              <w:pStyle w:val="af2"/>
              <w:numPr>
                <w:ilvl w:val="0"/>
                <w:numId w:val="20"/>
              </w:numPr>
              <w:jc w:val="left"/>
            </w:pPr>
            <w:r>
              <w:t>Утренний подъём Государственного флага Российской федерации</w:t>
            </w:r>
          </w:p>
          <w:p w:rsidR="003F7D41" w:rsidRPr="00601436" w:rsidRDefault="003F7D41" w:rsidP="00E41B07">
            <w:pPr>
              <w:numPr>
                <w:ilvl w:val="0"/>
                <w:numId w:val="20"/>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3F7D41" w:rsidRDefault="003F7D41" w:rsidP="00E41B07">
            <w:pPr>
              <w:pStyle w:val="af2"/>
              <w:numPr>
                <w:ilvl w:val="0"/>
                <w:numId w:val="20"/>
              </w:numPr>
              <w:jc w:val="left"/>
            </w:pPr>
            <w:r>
              <w:t>Деятельность органов самоуправления</w:t>
            </w:r>
            <w:r w:rsidR="007F04A7">
              <w:t>.</w:t>
            </w:r>
          </w:p>
          <w:p w:rsidR="00C36C16" w:rsidRDefault="00C36C16" w:rsidP="00E41B07">
            <w:pPr>
              <w:pStyle w:val="af2"/>
              <w:numPr>
                <w:ilvl w:val="0"/>
                <w:numId w:val="20"/>
              </w:numPr>
              <w:jc w:val="left"/>
            </w:pPr>
            <w:r>
              <w:t>Минутка здоровья: викторина-«Солнечные факты»</w:t>
            </w:r>
          </w:p>
          <w:p w:rsidR="007F04A7" w:rsidRDefault="007F04A7" w:rsidP="00E41B07">
            <w:pPr>
              <w:pStyle w:val="af2"/>
              <w:numPr>
                <w:ilvl w:val="0"/>
                <w:numId w:val="20"/>
              </w:numPr>
              <w:jc w:val="left"/>
            </w:pPr>
            <w:r>
              <w:t>Спортивный юмор «Эстафета с препятствиями»</w:t>
            </w:r>
            <w:r w:rsidR="00A155B0">
              <w:t>.</w:t>
            </w:r>
          </w:p>
          <w:p w:rsidR="00BA23F8" w:rsidRPr="00B12BB3" w:rsidRDefault="00BA23F8" w:rsidP="00E41B07">
            <w:pPr>
              <w:numPr>
                <w:ilvl w:val="0"/>
                <w:numId w:val="20"/>
              </w:numPr>
              <w:spacing w:after="0" w:line="240" w:lineRule="auto"/>
              <w:jc w:val="left"/>
              <w:rPr>
                <w:rFonts w:eastAsia="Corbel"/>
                <w:i/>
                <w:lang w:eastAsia="en-US"/>
              </w:rPr>
            </w:pPr>
            <w:r>
              <w:rPr>
                <w:rFonts w:eastAsia="Corbel"/>
                <w:lang w:eastAsia="en-US"/>
              </w:rPr>
              <w:t xml:space="preserve">Игровая программа «Хочу всё знать» </w:t>
            </w:r>
            <w:r w:rsidR="00B12BB3" w:rsidRPr="00B12BB3">
              <w:rPr>
                <w:rFonts w:eastAsia="Corbel"/>
                <w:i/>
                <w:lang w:eastAsia="en-US"/>
              </w:rPr>
              <w:t>(</w:t>
            </w:r>
            <w:r w:rsidRPr="00B12BB3">
              <w:rPr>
                <w:rFonts w:eastAsia="Corbel"/>
                <w:i/>
                <w:lang w:eastAsia="en-US"/>
              </w:rPr>
              <w:t>в рамках тематического дня Движения Первых «Учись и познавай!»</w:t>
            </w:r>
            <w:r w:rsidR="00B12BB3" w:rsidRPr="00B12BB3">
              <w:rPr>
                <w:rFonts w:eastAsia="Corbel"/>
                <w:i/>
                <w:lang w:eastAsia="en-US"/>
              </w:rPr>
              <w:t>)</w:t>
            </w:r>
          </w:p>
          <w:p w:rsidR="00BA23F8" w:rsidRPr="00A21B91" w:rsidRDefault="00A155B0" w:rsidP="00E41B07">
            <w:pPr>
              <w:numPr>
                <w:ilvl w:val="0"/>
                <w:numId w:val="20"/>
              </w:numPr>
              <w:spacing w:after="0" w:line="240" w:lineRule="auto"/>
              <w:jc w:val="left"/>
              <w:rPr>
                <w:rFonts w:eastAsia="Corbel"/>
                <w:i/>
                <w:lang w:eastAsia="en-US"/>
              </w:rPr>
            </w:pPr>
            <w:r w:rsidRPr="00391E92">
              <w:rPr>
                <w:rFonts w:eastAsia="Times New Roman"/>
                <w:i/>
                <w:bdr w:val="none" w:sz="0" w:space="0" w:color="auto" w:frame="1"/>
              </w:rPr>
              <w:t>Русская культура. М</w:t>
            </w:r>
            <w:r w:rsidR="00B12BB3" w:rsidRPr="00391E92">
              <w:rPr>
                <w:rFonts w:eastAsia="Times New Roman"/>
                <w:i/>
                <w:bdr w:val="none" w:sz="0" w:space="0" w:color="auto" w:frame="1"/>
              </w:rPr>
              <w:t xml:space="preserve">астер-класс </w:t>
            </w:r>
            <w:r w:rsidR="00B12BB3" w:rsidRPr="00391E92">
              <w:rPr>
                <w:i/>
                <w:color w:val="212529"/>
                <w:shd w:val="clear" w:color="auto" w:fill="FFFFFF"/>
              </w:rPr>
              <w:t>народная роспись: гжель, хохлома</w:t>
            </w:r>
            <w:r w:rsidR="00BA23F8" w:rsidRPr="00A21B91">
              <w:rPr>
                <w:rFonts w:eastAsia="Times New Roman"/>
                <w:bdr w:val="none" w:sz="0" w:space="0" w:color="auto" w:frame="1"/>
              </w:rPr>
              <w:t xml:space="preserve"> - </w:t>
            </w:r>
            <w:r w:rsidR="00BA23F8" w:rsidRPr="00A21B91">
              <w:rPr>
                <w:rFonts w:eastAsia="Times New Roman"/>
                <w:i/>
                <w:bdr w:val="none" w:sz="0" w:space="0" w:color="auto" w:frame="1"/>
              </w:rPr>
              <w:t xml:space="preserve">в </w:t>
            </w:r>
            <w:r w:rsidR="00BA23F8" w:rsidRPr="00A21B91">
              <w:rPr>
                <w:rFonts w:eastAsia="Times New Roman"/>
                <w:i/>
                <w:bdr w:val="none" w:sz="0" w:space="0" w:color="auto" w:frame="1"/>
              </w:rPr>
              <w:lastRenderedPageBreak/>
              <w:t>рамках </w:t>
            </w:r>
            <w:r w:rsidR="00BA23F8" w:rsidRPr="00A21B91">
              <w:rPr>
                <w:rFonts w:eastAsia="Times New Roman"/>
                <w:i/>
                <w:color w:val="000000"/>
                <w:bdr w:val="none" w:sz="0" w:space="0" w:color="auto" w:frame="1"/>
              </w:rPr>
              <w:t>фестиваля национальных культур</w:t>
            </w:r>
          </w:p>
          <w:p w:rsidR="003F7D41" w:rsidRPr="00BA23F8" w:rsidRDefault="00BA23F8" w:rsidP="00E41B07">
            <w:pPr>
              <w:numPr>
                <w:ilvl w:val="0"/>
                <w:numId w:val="20"/>
              </w:numPr>
              <w:spacing w:after="0" w:line="240" w:lineRule="auto"/>
              <w:jc w:val="left"/>
              <w:rPr>
                <w:rFonts w:eastAsia="Corbel"/>
                <w:lang w:eastAsia="en-US"/>
              </w:rPr>
            </w:pPr>
            <w:r>
              <w:t xml:space="preserve"> </w:t>
            </w:r>
            <w:r w:rsidR="003F7D41">
              <w:t>Деятельность секций, студий кружков.</w:t>
            </w:r>
          </w:p>
          <w:p w:rsidR="00773DEE" w:rsidRDefault="00773DEE" w:rsidP="00E41B07">
            <w:pPr>
              <w:numPr>
                <w:ilvl w:val="0"/>
                <w:numId w:val="20"/>
              </w:numPr>
              <w:spacing w:after="0" w:line="240" w:lineRule="auto"/>
            </w:pPr>
            <w:r>
              <w:t>Огонёк середины смены: «Р</w:t>
            </w:r>
            <w:r w:rsidR="005D45CF">
              <w:t>асскажи мне обо мне</w:t>
            </w:r>
            <w:r>
              <w:t>»</w:t>
            </w:r>
          </w:p>
          <w:p w:rsidR="003F7D41" w:rsidRPr="003F7D41" w:rsidRDefault="003F7D41" w:rsidP="00E41B07">
            <w:pPr>
              <w:pStyle w:val="af1"/>
              <w:numPr>
                <w:ilvl w:val="0"/>
                <w:numId w:val="20"/>
              </w:numPr>
              <w:spacing w:after="0" w:line="240" w:lineRule="auto"/>
              <w:jc w:val="left"/>
              <w:rPr>
                <w:rFonts w:ascii="Times New Roman" w:eastAsia="Corbel" w:hAnsi="Times New Roman" w:cs="Times New Roman"/>
                <w:lang w:eastAsia="en-US"/>
              </w:rPr>
            </w:pPr>
            <w:r w:rsidRPr="003F7D41">
              <w:rPr>
                <w:rFonts w:ascii="Times New Roman" w:eastAsia="Corbel" w:hAnsi="Times New Roman" w:cs="Times New Roman"/>
                <w:lang w:eastAsia="en-US"/>
              </w:rPr>
              <w:t>Вечерний сбор отряда.(ВСО)</w:t>
            </w:r>
          </w:p>
        </w:tc>
      </w:tr>
      <w:tr w:rsidR="00222FA9" w:rsidRPr="00CF2A38" w:rsidTr="00AE2471">
        <w:trPr>
          <w:trHeight w:val="1395"/>
        </w:trPr>
        <w:tc>
          <w:tcPr>
            <w:tcW w:w="1548" w:type="dxa"/>
          </w:tcPr>
          <w:p w:rsidR="00222FA9" w:rsidRPr="00CF2A38" w:rsidRDefault="00381DC6" w:rsidP="00AE2471">
            <w:pPr>
              <w:spacing w:after="0" w:line="240" w:lineRule="auto"/>
              <w:jc w:val="center"/>
              <w:rPr>
                <w:rFonts w:eastAsia="Times New Roman"/>
              </w:rPr>
            </w:pPr>
            <w:r>
              <w:rPr>
                <w:rFonts w:eastAsia="Times New Roman"/>
              </w:rPr>
              <w:lastRenderedPageBreak/>
              <w:t>19.06.26</w:t>
            </w:r>
          </w:p>
        </w:tc>
        <w:tc>
          <w:tcPr>
            <w:tcW w:w="2422" w:type="dxa"/>
          </w:tcPr>
          <w:p w:rsidR="00222FA9" w:rsidRPr="00381DC6" w:rsidRDefault="00AE2471" w:rsidP="00AE2471">
            <w:pPr>
              <w:spacing w:after="0" w:line="240" w:lineRule="auto"/>
              <w:jc w:val="center"/>
              <w:rPr>
                <w:rFonts w:ascii="Times New Roman CYR" w:hAnsi="Times New Roman CYR" w:cs="Times New Roman CYR"/>
              </w:rPr>
            </w:pPr>
            <w:r w:rsidRPr="00381DC6">
              <w:rPr>
                <w:rFonts w:ascii="Times New Roman CYR" w:hAnsi="Times New Roman CYR" w:cs="Times New Roman CYR"/>
              </w:rPr>
              <w:t>12 день</w:t>
            </w:r>
          </w:p>
          <w:p w:rsidR="00AE2471" w:rsidRDefault="00AE2471" w:rsidP="00AE2471">
            <w:pPr>
              <w:spacing w:after="0" w:line="240" w:lineRule="auto"/>
              <w:jc w:val="center"/>
              <w:rPr>
                <w:rFonts w:ascii="Times New Roman CYR" w:hAnsi="Times New Roman CYR" w:cs="Times New Roman CYR"/>
                <w:u w:val="single"/>
              </w:rPr>
            </w:pPr>
          </w:p>
          <w:p w:rsidR="00222FA9" w:rsidRPr="00381DC6" w:rsidRDefault="00381DC6" w:rsidP="00AE2471">
            <w:pPr>
              <w:spacing w:after="0" w:line="240" w:lineRule="auto"/>
              <w:jc w:val="center"/>
              <w:rPr>
                <w:rFonts w:eastAsia="Times New Roman"/>
                <w:u w:val="single"/>
              </w:rPr>
            </w:pPr>
            <w:r w:rsidRPr="00381DC6">
              <w:rPr>
                <w:rFonts w:eastAsia="Times New Roman"/>
                <w:u w:val="single"/>
                <w:bdr w:val="none" w:sz="0" w:space="0" w:color="auto" w:frame="1"/>
              </w:rPr>
              <w:t>«Пещера сказок»</w:t>
            </w:r>
          </w:p>
        </w:tc>
        <w:tc>
          <w:tcPr>
            <w:tcW w:w="5531" w:type="dxa"/>
          </w:tcPr>
          <w:p w:rsidR="00AE2471" w:rsidRPr="00D662A6" w:rsidRDefault="00AE2471" w:rsidP="00E41B07">
            <w:pPr>
              <w:pStyle w:val="af2"/>
              <w:numPr>
                <w:ilvl w:val="0"/>
                <w:numId w:val="21"/>
              </w:numPr>
              <w:jc w:val="left"/>
            </w:pPr>
            <w:r>
              <w:rPr>
                <w:rFonts w:eastAsia="Corbel"/>
                <w:lang w:eastAsia="en-US"/>
              </w:rPr>
              <w:t>Утренняя гигиеническая гимнастика</w:t>
            </w:r>
          </w:p>
          <w:p w:rsidR="00AE2471" w:rsidRDefault="00AE2471" w:rsidP="00E41B07">
            <w:pPr>
              <w:pStyle w:val="af2"/>
              <w:numPr>
                <w:ilvl w:val="0"/>
                <w:numId w:val="21"/>
              </w:numPr>
              <w:jc w:val="left"/>
            </w:pPr>
            <w:r>
              <w:t>Утренний подъём Государственного флага Российской федерации</w:t>
            </w:r>
          </w:p>
          <w:p w:rsidR="00AE2471" w:rsidRPr="00601436" w:rsidRDefault="00AE2471" w:rsidP="00E41B07">
            <w:pPr>
              <w:numPr>
                <w:ilvl w:val="0"/>
                <w:numId w:val="21"/>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AE2471" w:rsidRPr="00AE2471" w:rsidRDefault="00AE2471" w:rsidP="00E41B07">
            <w:pPr>
              <w:pStyle w:val="af2"/>
              <w:numPr>
                <w:ilvl w:val="0"/>
                <w:numId w:val="21"/>
              </w:numPr>
              <w:jc w:val="left"/>
            </w:pPr>
            <w:r>
              <w:t>Деятельность органов самоуправления</w:t>
            </w:r>
          </w:p>
          <w:p w:rsidR="00222FA9" w:rsidRPr="00361F5A" w:rsidRDefault="00222FA9" w:rsidP="00E41B07">
            <w:pPr>
              <w:numPr>
                <w:ilvl w:val="0"/>
                <w:numId w:val="21"/>
              </w:numPr>
              <w:suppressAutoHyphens w:val="0"/>
              <w:spacing w:after="0" w:line="240" w:lineRule="auto"/>
              <w:rPr>
                <w:rFonts w:eastAsia="Corbel"/>
                <w:lang w:eastAsia="en-US"/>
              </w:rPr>
            </w:pPr>
            <w:r w:rsidRPr="00976692">
              <w:t xml:space="preserve">Минутка здоровья </w:t>
            </w:r>
            <w:r w:rsidR="00781769">
              <w:t>«Сколько воды нужно человеку в день?, беседа</w:t>
            </w:r>
            <w:r w:rsidRPr="0064003A">
              <w:t>»</w:t>
            </w:r>
            <w:r>
              <w:t>.</w:t>
            </w:r>
          </w:p>
          <w:p w:rsidR="00361F5A" w:rsidRPr="0064003A" w:rsidRDefault="00361F5A" w:rsidP="00E41B07">
            <w:pPr>
              <w:numPr>
                <w:ilvl w:val="0"/>
                <w:numId w:val="21"/>
              </w:numPr>
              <w:suppressAutoHyphens w:val="0"/>
              <w:spacing w:after="0" w:line="240" w:lineRule="auto"/>
              <w:rPr>
                <w:rFonts w:eastAsia="Corbel"/>
                <w:lang w:eastAsia="en-US"/>
              </w:rPr>
            </w:pPr>
            <w:r w:rsidRPr="0037027E">
              <w:rPr>
                <w:rFonts w:eastAsia="Times New Roman"/>
                <w:bdr w:val="none" w:sz="0" w:space="0" w:color="auto" w:frame="1"/>
              </w:rPr>
              <w:t>Игра по станциям «Там на невиданных дорожках»</w:t>
            </w:r>
            <w:r w:rsidR="00A155B0">
              <w:rPr>
                <w:rFonts w:eastAsia="Times New Roman"/>
                <w:bdr w:val="none" w:sz="0" w:space="0" w:color="auto" w:frame="1"/>
              </w:rPr>
              <w:t>, по сказкам А.С. Пушкина.</w:t>
            </w:r>
          </w:p>
          <w:p w:rsidR="00222FA9" w:rsidRPr="00A21B91" w:rsidRDefault="00381DC6" w:rsidP="00E41B07">
            <w:pPr>
              <w:numPr>
                <w:ilvl w:val="0"/>
                <w:numId w:val="21"/>
              </w:numPr>
              <w:suppressAutoHyphens w:val="0"/>
              <w:spacing w:after="0" w:line="240" w:lineRule="auto"/>
              <w:jc w:val="left"/>
            </w:pPr>
            <w:r w:rsidRPr="00391E92">
              <w:rPr>
                <w:rFonts w:eastAsia="Times New Roman"/>
                <w:i/>
                <w:bdr w:val="none" w:sz="0" w:space="0" w:color="auto" w:frame="1"/>
              </w:rPr>
              <w:t>«Сказочный бал» - театральные постановки сказок бурятов</w:t>
            </w:r>
            <w:r w:rsidRPr="00A21B91">
              <w:rPr>
                <w:rFonts w:eastAsia="Times New Roman"/>
                <w:bdr w:val="none" w:sz="0" w:space="0" w:color="auto" w:frame="1"/>
              </w:rPr>
              <w:t> </w:t>
            </w:r>
            <w:r w:rsidRPr="00A21B91">
              <w:rPr>
                <w:rFonts w:eastAsia="Times New Roman"/>
                <w:i/>
                <w:bdr w:val="none" w:sz="0" w:space="0" w:color="auto" w:frame="1"/>
              </w:rPr>
              <w:t>в рамках фестиваля национальных культур</w:t>
            </w:r>
          </w:p>
          <w:p w:rsidR="00AE2471" w:rsidRDefault="00AE2471" w:rsidP="00E41B07">
            <w:pPr>
              <w:numPr>
                <w:ilvl w:val="0"/>
                <w:numId w:val="21"/>
              </w:numPr>
              <w:spacing w:after="0" w:line="240" w:lineRule="auto"/>
            </w:pPr>
            <w:r>
              <w:t>Деятельность секций, студий кружков.</w:t>
            </w:r>
          </w:p>
          <w:p w:rsidR="00AE2471" w:rsidRPr="00F27EB0" w:rsidRDefault="00AE2471" w:rsidP="00E41B07">
            <w:pPr>
              <w:numPr>
                <w:ilvl w:val="0"/>
                <w:numId w:val="21"/>
              </w:numPr>
              <w:spacing w:after="0" w:line="240" w:lineRule="auto"/>
            </w:pPr>
            <w:r w:rsidRPr="003F7D41">
              <w:rPr>
                <w:rFonts w:eastAsia="Corbel"/>
                <w:lang w:eastAsia="en-US"/>
              </w:rPr>
              <w:t>Вечерний сбор отряда.(ВСО)</w:t>
            </w:r>
          </w:p>
        </w:tc>
      </w:tr>
      <w:tr w:rsidR="00222FA9" w:rsidRPr="00CF2A38" w:rsidTr="00AE2471">
        <w:tc>
          <w:tcPr>
            <w:tcW w:w="1548" w:type="dxa"/>
          </w:tcPr>
          <w:p w:rsidR="00222FA9" w:rsidRPr="00CF2A38" w:rsidRDefault="00361F5A" w:rsidP="00AE2471">
            <w:pPr>
              <w:spacing w:after="0" w:line="240" w:lineRule="auto"/>
              <w:jc w:val="center"/>
              <w:rPr>
                <w:rFonts w:eastAsia="Times New Roman"/>
              </w:rPr>
            </w:pPr>
            <w:r>
              <w:rPr>
                <w:rFonts w:eastAsia="Times New Roman"/>
              </w:rPr>
              <w:t>22.06.26</w:t>
            </w:r>
          </w:p>
        </w:tc>
        <w:tc>
          <w:tcPr>
            <w:tcW w:w="2422" w:type="dxa"/>
          </w:tcPr>
          <w:p w:rsidR="00AE2471" w:rsidRDefault="00AE2471" w:rsidP="00AE2471">
            <w:pPr>
              <w:spacing w:after="0" w:line="240" w:lineRule="auto"/>
              <w:jc w:val="center"/>
              <w:rPr>
                <w:rFonts w:eastAsia="Times New Roman"/>
              </w:rPr>
            </w:pPr>
            <w:r w:rsidRPr="00CF2A38">
              <w:rPr>
                <w:rFonts w:eastAsia="Times New Roman"/>
              </w:rPr>
              <w:t>13 день</w:t>
            </w:r>
          </w:p>
          <w:p w:rsidR="00222FA9" w:rsidRDefault="00222FA9" w:rsidP="00AE2471">
            <w:pPr>
              <w:widowControl w:val="0"/>
              <w:autoSpaceDE w:val="0"/>
              <w:autoSpaceDN w:val="0"/>
              <w:adjustRightInd w:val="0"/>
              <w:jc w:val="center"/>
              <w:rPr>
                <w:rFonts w:ascii="Times New Roman CYR" w:hAnsi="Times New Roman CYR" w:cs="Times New Roman CYR"/>
                <w:u w:val="single"/>
              </w:rPr>
            </w:pPr>
          </w:p>
          <w:p w:rsidR="00222FA9" w:rsidRPr="00D35BD2" w:rsidRDefault="00BD1DBA" w:rsidP="00AE2471">
            <w:pPr>
              <w:widowControl w:val="0"/>
              <w:autoSpaceDE w:val="0"/>
              <w:autoSpaceDN w:val="0"/>
              <w:adjustRightInd w:val="0"/>
              <w:spacing w:after="0"/>
              <w:jc w:val="center"/>
              <w:rPr>
                <w:rFonts w:ascii="Times New Roman CYR" w:hAnsi="Times New Roman CYR" w:cs="Times New Roman CYR"/>
                <w:lang w:val="en-US"/>
              </w:rPr>
            </w:pPr>
            <w:r>
              <w:rPr>
                <w:rFonts w:ascii="Times New Roman CYR" w:hAnsi="Times New Roman CYR" w:cs="Times New Roman CYR"/>
                <w:u w:val="single"/>
              </w:rPr>
              <w:t xml:space="preserve">День </w:t>
            </w:r>
            <w:r w:rsidR="00222FA9">
              <w:rPr>
                <w:rFonts w:ascii="Times New Roman CYR" w:hAnsi="Times New Roman CYR" w:cs="Times New Roman CYR"/>
                <w:u w:val="single"/>
              </w:rPr>
              <w:t>Памяти</w:t>
            </w:r>
          </w:p>
          <w:p w:rsidR="00222FA9" w:rsidRPr="00CF2A38" w:rsidRDefault="00222FA9" w:rsidP="00AE2471">
            <w:pPr>
              <w:widowControl w:val="0"/>
              <w:autoSpaceDE w:val="0"/>
              <w:autoSpaceDN w:val="0"/>
              <w:adjustRightInd w:val="0"/>
              <w:spacing w:after="0"/>
              <w:jc w:val="center"/>
              <w:rPr>
                <w:rFonts w:eastAsia="Times New Roman"/>
              </w:rPr>
            </w:pPr>
          </w:p>
        </w:tc>
        <w:tc>
          <w:tcPr>
            <w:tcW w:w="5531" w:type="dxa"/>
          </w:tcPr>
          <w:p w:rsidR="00AE2471" w:rsidRPr="00D662A6" w:rsidRDefault="00AE2471" w:rsidP="00E41B07">
            <w:pPr>
              <w:pStyle w:val="af2"/>
              <w:numPr>
                <w:ilvl w:val="0"/>
                <w:numId w:val="22"/>
              </w:numPr>
              <w:jc w:val="left"/>
            </w:pPr>
            <w:r>
              <w:rPr>
                <w:rFonts w:eastAsia="Corbel"/>
                <w:lang w:eastAsia="en-US"/>
              </w:rPr>
              <w:t>Утренняя гигиеническая гимнастика</w:t>
            </w:r>
          </w:p>
          <w:p w:rsidR="00AE2471" w:rsidRDefault="00AE2471" w:rsidP="00E41B07">
            <w:pPr>
              <w:pStyle w:val="af2"/>
              <w:numPr>
                <w:ilvl w:val="0"/>
                <w:numId w:val="22"/>
              </w:numPr>
              <w:jc w:val="left"/>
            </w:pPr>
            <w:r>
              <w:t>Утренний подъём Государственного флага Российской федерации</w:t>
            </w:r>
          </w:p>
          <w:p w:rsidR="00AE2471" w:rsidRPr="00601436" w:rsidRDefault="00AE2471" w:rsidP="00E41B07">
            <w:pPr>
              <w:numPr>
                <w:ilvl w:val="0"/>
                <w:numId w:val="22"/>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AE2471" w:rsidRPr="00AE2471" w:rsidRDefault="00AE2471" w:rsidP="00E41B07">
            <w:pPr>
              <w:pStyle w:val="af2"/>
              <w:numPr>
                <w:ilvl w:val="0"/>
                <w:numId w:val="22"/>
              </w:numPr>
              <w:jc w:val="left"/>
            </w:pPr>
            <w:r>
              <w:t>Деятельность органов самоуправления</w:t>
            </w:r>
          </w:p>
          <w:p w:rsidR="00A2274E" w:rsidRDefault="00222FA9" w:rsidP="00E41B07">
            <w:pPr>
              <w:numPr>
                <w:ilvl w:val="0"/>
                <w:numId w:val="22"/>
              </w:numPr>
              <w:spacing w:after="0" w:line="240" w:lineRule="auto"/>
              <w:jc w:val="left"/>
            </w:pPr>
            <w:r>
              <w:t xml:space="preserve">Митинг. Возложение цветов к памятнику ВОВ. </w:t>
            </w:r>
          </w:p>
          <w:p w:rsidR="00361F5A" w:rsidRPr="00A2274E" w:rsidRDefault="00361F5A" w:rsidP="00E41B07">
            <w:pPr>
              <w:numPr>
                <w:ilvl w:val="0"/>
                <w:numId w:val="22"/>
              </w:numPr>
              <w:spacing w:after="0" w:line="240" w:lineRule="auto"/>
              <w:jc w:val="left"/>
            </w:pPr>
            <w:r w:rsidRPr="00A2274E">
              <w:rPr>
                <w:rFonts w:eastAsia="Times New Roman"/>
                <w:bdr w:val="none" w:sz="0" w:space="0" w:color="auto" w:frame="1"/>
              </w:rPr>
              <w:t xml:space="preserve"> </w:t>
            </w:r>
            <w:r w:rsidR="00A2274E">
              <w:rPr>
                <w:rFonts w:eastAsia="Times New Roman"/>
                <w:bdr w:val="none" w:sz="0" w:space="0" w:color="auto" w:frame="1"/>
              </w:rPr>
              <w:t xml:space="preserve">Конкурс рисунков </w:t>
            </w:r>
            <w:r w:rsidRPr="00A2274E">
              <w:rPr>
                <w:rFonts w:eastAsia="Times New Roman"/>
                <w:bdr w:val="none" w:sz="0" w:space="0" w:color="auto" w:frame="1"/>
              </w:rPr>
              <w:t>«</w:t>
            </w:r>
            <w:r w:rsidR="00A2274E">
              <w:rPr>
                <w:rFonts w:eastAsia="Times New Roman"/>
                <w:bdr w:val="none" w:sz="0" w:space="0" w:color="auto" w:frame="1"/>
              </w:rPr>
              <w:t>Ничто не забыто</w:t>
            </w:r>
            <w:r w:rsidRPr="00A2274E">
              <w:rPr>
                <w:rFonts w:eastAsia="Times New Roman"/>
                <w:bdr w:val="none" w:sz="0" w:space="0" w:color="auto" w:frame="1"/>
              </w:rPr>
              <w:t>»</w:t>
            </w:r>
          </w:p>
          <w:p w:rsidR="00222FA9" w:rsidRDefault="00222FA9" w:rsidP="00E41B07">
            <w:pPr>
              <w:numPr>
                <w:ilvl w:val="0"/>
                <w:numId w:val="22"/>
              </w:numPr>
              <w:spacing w:after="0" w:line="240" w:lineRule="auto"/>
              <w:jc w:val="left"/>
            </w:pPr>
            <w:r>
              <w:t>Просмотр и обсуждение фильмов о Великой Отечественной войне 1941-1945гг.</w:t>
            </w:r>
          </w:p>
          <w:p w:rsidR="00A2274E" w:rsidRPr="00A21B91" w:rsidRDefault="00B12BB3" w:rsidP="00E41B07">
            <w:pPr>
              <w:numPr>
                <w:ilvl w:val="0"/>
                <w:numId w:val="22"/>
              </w:numPr>
              <w:spacing w:after="0" w:line="240" w:lineRule="auto"/>
              <w:jc w:val="left"/>
            </w:pPr>
            <w:r w:rsidRPr="00391E92">
              <w:rPr>
                <w:rFonts w:eastAsia="Times New Roman"/>
                <w:i/>
                <w:bdr w:val="none" w:sz="0" w:space="0" w:color="auto" w:frame="1"/>
              </w:rPr>
              <w:t>Культура</w:t>
            </w:r>
            <w:r w:rsidR="00A2274E" w:rsidRPr="00391E92">
              <w:rPr>
                <w:rFonts w:eastAsia="Times New Roman"/>
                <w:i/>
                <w:bdr w:val="none" w:sz="0" w:space="0" w:color="auto" w:frame="1"/>
              </w:rPr>
              <w:t xml:space="preserve"> калмыков</w:t>
            </w:r>
            <w:r w:rsidRPr="00391E92">
              <w:rPr>
                <w:rFonts w:eastAsia="Times New Roman"/>
                <w:i/>
                <w:bdr w:val="none" w:sz="0" w:space="0" w:color="auto" w:frame="1"/>
              </w:rPr>
              <w:t xml:space="preserve">, мастер-класс создание </w:t>
            </w:r>
            <w:r w:rsidRPr="00391E92">
              <w:rPr>
                <w:i/>
                <w:color w:val="212529"/>
                <w:shd w:val="clear" w:color="auto" w:fill="FFFFFF"/>
              </w:rPr>
              <w:t xml:space="preserve">макета юрты из бумаги, рисование степного орнамента </w:t>
            </w:r>
            <w:r w:rsidRPr="00391E92">
              <w:rPr>
                <w:i/>
                <w:color w:val="212529"/>
                <w:shd w:val="clear" w:color="auto" w:fill="FFFFFF"/>
              </w:rPr>
              <w:lastRenderedPageBreak/>
              <w:t>(тамга)</w:t>
            </w:r>
            <w:r w:rsidRPr="00A21B91">
              <w:rPr>
                <w:color w:val="212529"/>
                <w:shd w:val="clear" w:color="auto" w:fill="FFFFFF"/>
              </w:rPr>
              <w:t>.</w:t>
            </w:r>
            <w:r w:rsidR="00A2274E" w:rsidRPr="00A21B91">
              <w:rPr>
                <w:rFonts w:ascii="Arial" w:eastAsia="Times New Roman" w:hAnsi="Arial" w:cs="Arial"/>
                <w:bdr w:val="none" w:sz="0" w:space="0" w:color="auto" w:frame="1"/>
              </w:rPr>
              <w:t> </w:t>
            </w:r>
            <w:r w:rsidR="00A2274E" w:rsidRPr="00A21B91">
              <w:rPr>
                <w:rFonts w:eastAsia="Times New Roman"/>
                <w:i/>
                <w:bdr w:val="none" w:sz="0" w:space="0" w:color="auto" w:frame="1"/>
              </w:rPr>
              <w:t>в рамках </w:t>
            </w:r>
            <w:r w:rsidR="00A2274E" w:rsidRPr="00A21B91">
              <w:rPr>
                <w:rFonts w:eastAsia="Times New Roman"/>
                <w:i/>
                <w:color w:val="000000"/>
                <w:bdr w:val="none" w:sz="0" w:space="0" w:color="auto" w:frame="1"/>
              </w:rPr>
              <w:t>фестиваля национальных культур</w:t>
            </w:r>
          </w:p>
          <w:p w:rsidR="00AE2471" w:rsidRDefault="00AE2471" w:rsidP="00E41B07">
            <w:pPr>
              <w:numPr>
                <w:ilvl w:val="0"/>
                <w:numId w:val="22"/>
              </w:numPr>
              <w:spacing w:after="0" w:line="240" w:lineRule="auto"/>
            </w:pPr>
            <w:r>
              <w:t>Деятельность секций, студий кружков.</w:t>
            </w:r>
          </w:p>
          <w:p w:rsidR="00AE2471" w:rsidRPr="00AB233B" w:rsidRDefault="00AE2471" w:rsidP="00E41B07">
            <w:pPr>
              <w:numPr>
                <w:ilvl w:val="0"/>
                <w:numId w:val="22"/>
              </w:numPr>
              <w:spacing w:after="0" w:line="240" w:lineRule="auto"/>
              <w:jc w:val="left"/>
            </w:pPr>
            <w:r w:rsidRPr="003F7D41">
              <w:rPr>
                <w:rFonts w:eastAsia="Corbel"/>
                <w:lang w:eastAsia="en-US"/>
              </w:rPr>
              <w:t>Вечерний сбор отряда.(ВСО)</w:t>
            </w:r>
          </w:p>
        </w:tc>
      </w:tr>
      <w:tr w:rsidR="00222FA9" w:rsidRPr="00CF2A38" w:rsidTr="00AE2471">
        <w:tc>
          <w:tcPr>
            <w:tcW w:w="1548" w:type="dxa"/>
          </w:tcPr>
          <w:p w:rsidR="00222FA9" w:rsidRDefault="00222FA9" w:rsidP="000C3F35">
            <w:pPr>
              <w:spacing w:after="0" w:line="240" w:lineRule="auto"/>
              <w:rPr>
                <w:rFonts w:eastAsia="Times New Roman"/>
              </w:rPr>
            </w:pPr>
          </w:p>
          <w:p w:rsidR="00222FA9" w:rsidRPr="00CF2A38" w:rsidRDefault="00A2274E" w:rsidP="00AE2471">
            <w:pPr>
              <w:spacing w:after="0" w:line="240" w:lineRule="auto"/>
              <w:jc w:val="center"/>
              <w:rPr>
                <w:rFonts w:eastAsia="Times New Roman"/>
              </w:rPr>
            </w:pPr>
            <w:r>
              <w:rPr>
                <w:rFonts w:eastAsia="Times New Roman"/>
              </w:rPr>
              <w:t>23.06.26</w:t>
            </w:r>
          </w:p>
        </w:tc>
        <w:tc>
          <w:tcPr>
            <w:tcW w:w="2422" w:type="dxa"/>
          </w:tcPr>
          <w:p w:rsidR="00222FA9" w:rsidRPr="00D75DC0" w:rsidRDefault="000C3F35" w:rsidP="00AE2471">
            <w:pPr>
              <w:widowControl w:val="0"/>
              <w:autoSpaceDE w:val="0"/>
              <w:autoSpaceDN w:val="0"/>
              <w:adjustRightInd w:val="0"/>
              <w:jc w:val="center"/>
              <w:rPr>
                <w:rFonts w:ascii="Times New Roman CYR" w:hAnsi="Times New Roman CYR" w:cs="Times New Roman CYR"/>
              </w:rPr>
            </w:pPr>
            <w:r w:rsidRPr="00D75DC0">
              <w:rPr>
                <w:rFonts w:ascii="Times New Roman CYR" w:hAnsi="Times New Roman CYR" w:cs="Times New Roman CYR"/>
              </w:rPr>
              <w:t>14 день</w:t>
            </w:r>
          </w:p>
          <w:p w:rsidR="00222FA9" w:rsidRPr="00B7411A" w:rsidRDefault="00B12BB3" w:rsidP="00D75DC0">
            <w:pPr>
              <w:ind w:right="-108"/>
              <w:jc w:val="center"/>
              <w:rPr>
                <w:rFonts w:eastAsia="Times New Roman"/>
              </w:rPr>
            </w:pPr>
            <w:r>
              <w:rPr>
                <w:rFonts w:ascii="Times New Roman CYR" w:hAnsi="Times New Roman CYR" w:cs="Times New Roman CYR"/>
                <w:u w:val="single"/>
              </w:rPr>
              <w:t>Долина экологов</w:t>
            </w:r>
          </w:p>
        </w:tc>
        <w:tc>
          <w:tcPr>
            <w:tcW w:w="5531" w:type="dxa"/>
          </w:tcPr>
          <w:p w:rsidR="0070540B" w:rsidRPr="00D662A6" w:rsidRDefault="0070540B" w:rsidP="00E41B07">
            <w:pPr>
              <w:pStyle w:val="af2"/>
              <w:numPr>
                <w:ilvl w:val="0"/>
                <w:numId w:val="49"/>
              </w:numPr>
              <w:jc w:val="left"/>
            </w:pPr>
            <w:r>
              <w:rPr>
                <w:rFonts w:eastAsia="Corbel"/>
                <w:lang w:eastAsia="en-US"/>
              </w:rPr>
              <w:t>Утренняя гигиеническая гимнастика</w:t>
            </w:r>
          </w:p>
          <w:p w:rsidR="0070540B" w:rsidRDefault="0070540B" w:rsidP="00E41B07">
            <w:pPr>
              <w:pStyle w:val="af2"/>
              <w:numPr>
                <w:ilvl w:val="0"/>
                <w:numId w:val="49"/>
              </w:numPr>
              <w:jc w:val="left"/>
            </w:pPr>
            <w:r>
              <w:t>Утренний подъём Государственного флага Российской федерации</w:t>
            </w:r>
          </w:p>
          <w:p w:rsidR="0070540B" w:rsidRPr="00601436" w:rsidRDefault="0070540B" w:rsidP="00E41B07">
            <w:pPr>
              <w:numPr>
                <w:ilvl w:val="0"/>
                <w:numId w:val="49"/>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70540B" w:rsidRPr="0070540B" w:rsidRDefault="0070540B" w:rsidP="00E41B07">
            <w:pPr>
              <w:pStyle w:val="af2"/>
              <w:numPr>
                <w:ilvl w:val="0"/>
                <w:numId w:val="49"/>
              </w:numPr>
              <w:jc w:val="left"/>
            </w:pPr>
            <w:r>
              <w:t>Деятельность органов самоуправления</w:t>
            </w:r>
          </w:p>
          <w:p w:rsidR="00A2274E" w:rsidRPr="00A2274E" w:rsidRDefault="00222FA9" w:rsidP="00E41B07">
            <w:pPr>
              <w:pStyle w:val="af1"/>
              <w:numPr>
                <w:ilvl w:val="0"/>
                <w:numId w:val="49"/>
              </w:numPr>
              <w:suppressAutoHyphens w:val="0"/>
              <w:spacing w:after="0" w:line="240" w:lineRule="auto"/>
              <w:rPr>
                <w:rFonts w:ascii="Times New Roman" w:eastAsia="Corbel" w:hAnsi="Times New Roman" w:cs="Times New Roman"/>
                <w:lang w:eastAsia="en-US"/>
              </w:rPr>
            </w:pPr>
            <w:r w:rsidRPr="007156B5">
              <w:rPr>
                <w:rFonts w:ascii="Times New Roman" w:hAnsi="Times New Roman" w:cs="Times New Roman"/>
              </w:rPr>
              <w:t>Минутка здоровья «Твоя личная гигиена»</w:t>
            </w:r>
            <w:r w:rsidR="00A155B0">
              <w:rPr>
                <w:rFonts w:ascii="Times New Roman" w:hAnsi="Times New Roman" w:cs="Times New Roman"/>
              </w:rPr>
              <w:t>.</w:t>
            </w:r>
          </w:p>
          <w:p w:rsidR="00A155B0" w:rsidRPr="00A155B0" w:rsidRDefault="00A2274E" w:rsidP="00E41B07">
            <w:pPr>
              <w:pStyle w:val="af1"/>
              <w:numPr>
                <w:ilvl w:val="0"/>
                <w:numId w:val="49"/>
              </w:numPr>
              <w:suppressAutoHyphens w:val="0"/>
              <w:spacing w:after="0" w:line="240" w:lineRule="auto"/>
              <w:rPr>
                <w:rFonts w:ascii="Times New Roman" w:eastAsia="Corbel" w:hAnsi="Times New Roman" w:cs="Times New Roman"/>
                <w:i/>
                <w:lang w:eastAsia="en-US"/>
              </w:rPr>
            </w:pPr>
            <w:r w:rsidRPr="00A155B0">
              <w:rPr>
                <w:rFonts w:ascii="Times New Roman" w:hAnsi="Times New Roman" w:cs="Times New Roman"/>
              </w:rPr>
              <w:t xml:space="preserve"> </w:t>
            </w:r>
            <w:r w:rsidR="00A155B0" w:rsidRPr="00A155B0">
              <w:rPr>
                <w:rFonts w:ascii="Times New Roman" w:hAnsi="Times New Roman" w:cs="Times New Roman"/>
              </w:rPr>
              <w:t>«Волшебные пальчики»</w:t>
            </w:r>
            <w:r w:rsidR="00A155B0">
              <w:rPr>
                <w:rFonts w:ascii="Times New Roman" w:hAnsi="Times New Roman" w:cs="Times New Roman"/>
              </w:rPr>
              <w:t>, конкурс поделок из природного материала.</w:t>
            </w:r>
          </w:p>
          <w:p w:rsidR="007536DC" w:rsidRPr="007536DC" w:rsidRDefault="007536DC" w:rsidP="00E41B07">
            <w:pPr>
              <w:pStyle w:val="af1"/>
              <w:numPr>
                <w:ilvl w:val="0"/>
                <w:numId w:val="49"/>
              </w:numPr>
              <w:suppressAutoHyphens w:val="0"/>
              <w:spacing w:after="0" w:line="240" w:lineRule="auto"/>
              <w:rPr>
                <w:rFonts w:ascii="Times New Roman" w:eastAsia="Corbel" w:hAnsi="Times New Roman" w:cs="Times New Roman"/>
                <w:lang w:eastAsia="en-US"/>
              </w:rPr>
            </w:pPr>
            <w:r w:rsidRPr="007536DC">
              <w:rPr>
                <w:rFonts w:ascii="Times New Roman" w:hAnsi="Times New Roman" w:cs="Times New Roman"/>
              </w:rPr>
              <w:t>Эко-квест «Тропами России</w:t>
            </w:r>
            <w:r w:rsidR="00A155B0">
              <w:rPr>
                <w:rFonts w:ascii="Times New Roman" w:hAnsi="Times New Roman" w:cs="Times New Roman"/>
              </w:rPr>
              <w:t>».</w:t>
            </w:r>
          </w:p>
          <w:p w:rsidR="00361F5A" w:rsidRPr="00AC7DDE" w:rsidRDefault="00361F5A" w:rsidP="00E41B07">
            <w:pPr>
              <w:numPr>
                <w:ilvl w:val="0"/>
                <w:numId w:val="49"/>
              </w:numPr>
              <w:spacing w:after="0" w:line="240" w:lineRule="auto"/>
              <w:jc w:val="left"/>
            </w:pPr>
            <w:r w:rsidRPr="00AC7DDE">
              <w:rPr>
                <w:rFonts w:eastAsia="Times New Roman"/>
                <w:bdr w:val="none" w:sz="0" w:space="0" w:color="auto" w:frame="1"/>
              </w:rPr>
              <w:t>Тв</w:t>
            </w:r>
            <w:r w:rsidR="00287445">
              <w:rPr>
                <w:rFonts w:eastAsia="Times New Roman"/>
                <w:bdr w:val="none" w:sz="0" w:space="0" w:color="auto" w:frame="1"/>
              </w:rPr>
              <w:t>орческий флешмоб «Бумажный лес»</w:t>
            </w:r>
            <w:r w:rsidR="00B12BB3">
              <w:rPr>
                <w:rFonts w:eastAsia="Times New Roman"/>
                <w:bdr w:val="none" w:sz="0" w:space="0" w:color="auto" w:frame="1"/>
              </w:rPr>
              <w:t xml:space="preserve">, </w:t>
            </w:r>
            <w:r w:rsidR="00B12BB3" w:rsidRPr="00287445">
              <w:rPr>
                <w:rFonts w:eastAsia="Times New Roman"/>
                <w:i/>
                <w:bdr w:val="none" w:sz="0" w:space="0" w:color="auto" w:frame="1"/>
              </w:rPr>
              <w:t>(</w:t>
            </w:r>
            <w:r w:rsidRPr="00287445">
              <w:rPr>
                <w:rFonts w:eastAsia="Times New Roman"/>
                <w:i/>
                <w:bdr w:val="none" w:sz="0" w:space="0" w:color="auto" w:frame="1"/>
              </w:rPr>
              <w:t>в рамках тематического дня Движения Первых «Береги планету!»</w:t>
            </w:r>
            <w:r w:rsidR="00287445" w:rsidRPr="00287445">
              <w:rPr>
                <w:rFonts w:eastAsia="Times New Roman"/>
                <w:i/>
                <w:bdr w:val="none" w:sz="0" w:space="0" w:color="auto" w:frame="1"/>
              </w:rPr>
              <w:t>)</w:t>
            </w:r>
          </w:p>
          <w:p w:rsidR="00167E4F" w:rsidRPr="00A21B91" w:rsidRDefault="007536DC" w:rsidP="00E41B07">
            <w:pPr>
              <w:numPr>
                <w:ilvl w:val="0"/>
                <w:numId w:val="49"/>
              </w:numPr>
              <w:spacing w:after="0" w:line="240" w:lineRule="auto"/>
              <w:jc w:val="left"/>
            </w:pPr>
            <w:r w:rsidRPr="00391E92">
              <w:rPr>
                <w:i/>
              </w:rPr>
              <w:t>Виртуальная экскурсия «Экологические маршруты Башкирии,</w:t>
            </w:r>
            <w:r w:rsidRPr="00A21B91">
              <w:t xml:space="preserve"> </w:t>
            </w:r>
            <w:r w:rsidR="00167E4F" w:rsidRPr="00A21B91">
              <w:rPr>
                <w:rFonts w:eastAsia="Times New Roman"/>
                <w:i/>
                <w:bdr w:val="none" w:sz="0" w:space="0" w:color="auto" w:frame="1"/>
              </w:rPr>
              <w:t xml:space="preserve">в рамках </w:t>
            </w:r>
            <w:r w:rsidR="00AC7DDE" w:rsidRPr="00A21B91">
              <w:rPr>
                <w:rFonts w:eastAsia="Times New Roman"/>
                <w:i/>
                <w:color w:val="000000"/>
                <w:bdr w:val="none" w:sz="0" w:space="0" w:color="auto" w:frame="1"/>
              </w:rPr>
              <w:t>фестиваля</w:t>
            </w:r>
            <w:r w:rsidR="00167E4F" w:rsidRPr="00A21B91">
              <w:rPr>
                <w:rFonts w:eastAsia="Times New Roman"/>
                <w:i/>
                <w:color w:val="000000"/>
                <w:bdr w:val="none" w:sz="0" w:space="0" w:color="auto" w:frame="1"/>
              </w:rPr>
              <w:t xml:space="preserve"> национальных культур</w:t>
            </w:r>
          </w:p>
          <w:p w:rsidR="00222FA9" w:rsidRPr="00A21B91" w:rsidRDefault="00167E4F" w:rsidP="00E41B07">
            <w:pPr>
              <w:numPr>
                <w:ilvl w:val="0"/>
                <w:numId w:val="49"/>
              </w:numPr>
              <w:spacing w:after="0" w:line="240" w:lineRule="auto"/>
              <w:jc w:val="left"/>
            </w:pPr>
            <w:r w:rsidRPr="00A21B91">
              <w:t>Видеомонтаж областного конкурса «Добро пожаловать!»</w:t>
            </w:r>
          </w:p>
          <w:p w:rsidR="0070540B" w:rsidRDefault="0070540B" w:rsidP="00E41B07">
            <w:pPr>
              <w:numPr>
                <w:ilvl w:val="0"/>
                <w:numId w:val="49"/>
              </w:numPr>
              <w:spacing w:after="0" w:line="240" w:lineRule="auto"/>
            </w:pPr>
            <w:r>
              <w:t>Деятельность секций, студий кружков.</w:t>
            </w:r>
          </w:p>
          <w:p w:rsidR="0070540B" w:rsidRPr="00434B92" w:rsidRDefault="0070540B" w:rsidP="00E41B07">
            <w:pPr>
              <w:numPr>
                <w:ilvl w:val="0"/>
                <w:numId w:val="49"/>
              </w:numPr>
              <w:spacing w:after="0" w:line="240" w:lineRule="auto"/>
              <w:jc w:val="left"/>
            </w:pPr>
            <w:r w:rsidRPr="003F7D41">
              <w:rPr>
                <w:rFonts w:eastAsia="Corbel"/>
                <w:lang w:eastAsia="en-US"/>
              </w:rPr>
              <w:t>Вечерний сбор отряда.(ВСО)</w:t>
            </w:r>
          </w:p>
        </w:tc>
      </w:tr>
      <w:tr w:rsidR="00222FA9" w:rsidRPr="00CF2A38" w:rsidTr="00AE2471">
        <w:trPr>
          <w:trHeight w:val="1718"/>
        </w:trPr>
        <w:tc>
          <w:tcPr>
            <w:tcW w:w="1548" w:type="dxa"/>
          </w:tcPr>
          <w:p w:rsidR="00222FA9" w:rsidRDefault="00222FA9" w:rsidP="000C3F35">
            <w:pPr>
              <w:spacing w:after="0" w:line="240" w:lineRule="auto"/>
              <w:rPr>
                <w:rFonts w:eastAsia="Times New Roman"/>
              </w:rPr>
            </w:pPr>
          </w:p>
          <w:p w:rsidR="00222FA9" w:rsidRPr="00264A79" w:rsidRDefault="00A2274E" w:rsidP="00AE2471">
            <w:pPr>
              <w:spacing w:after="0" w:line="240" w:lineRule="auto"/>
              <w:jc w:val="center"/>
              <w:rPr>
                <w:rStyle w:val="ad"/>
                <w:i w:val="0"/>
              </w:rPr>
            </w:pPr>
            <w:r>
              <w:rPr>
                <w:rFonts w:eastAsia="Times New Roman"/>
              </w:rPr>
              <w:t>24.06.26</w:t>
            </w:r>
          </w:p>
        </w:tc>
        <w:tc>
          <w:tcPr>
            <w:tcW w:w="2422" w:type="dxa"/>
          </w:tcPr>
          <w:p w:rsidR="00222FA9" w:rsidRPr="00A65C19" w:rsidRDefault="000C3F35" w:rsidP="00AE2471">
            <w:pPr>
              <w:spacing w:after="0" w:line="240" w:lineRule="auto"/>
              <w:jc w:val="center"/>
              <w:rPr>
                <w:rFonts w:eastAsia="Times New Roman"/>
              </w:rPr>
            </w:pPr>
            <w:r w:rsidRPr="00A65C19">
              <w:rPr>
                <w:rFonts w:eastAsia="Times New Roman"/>
              </w:rPr>
              <w:t>15 день</w:t>
            </w:r>
          </w:p>
          <w:p w:rsidR="00222FA9" w:rsidRDefault="00A65C19" w:rsidP="00AE2471">
            <w:pPr>
              <w:spacing w:after="0" w:line="240" w:lineRule="auto"/>
              <w:jc w:val="center"/>
              <w:rPr>
                <w:rFonts w:eastAsia="Times New Roman"/>
              </w:rPr>
            </w:pPr>
            <w:r>
              <w:rPr>
                <w:rFonts w:eastAsia="Times New Roman"/>
              </w:rPr>
              <w:t>Открытие тайны.</w:t>
            </w:r>
          </w:p>
          <w:p w:rsidR="00A65C19" w:rsidRPr="00CF2A38" w:rsidRDefault="00A65C19" w:rsidP="00AE2471">
            <w:pPr>
              <w:spacing w:after="0" w:line="240" w:lineRule="auto"/>
              <w:jc w:val="center"/>
              <w:rPr>
                <w:rFonts w:eastAsia="Times New Roman"/>
              </w:rPr>
            </w:pPr>
            <w:r>
              <w:rPr>
                <w:rFonts w:eastAsia="Times New Roman"/>
              </w:rPr>
              <w:t>Возвращение.</w:t>
            </w:r>
          </w:p>
        </w:tc>
        <w:tc>
          <w:tcPr>
            <w:tcW w:w="5531" w:type="dxa"/>
          </w:tcPr>
          <w:p w:rsidR="0005418B" w:rsidRPr="00D662A6" w:rsidRDefault="0005418B" w:rsidP="00E41B07">
            <w:pPr>
              <w:pStyle w:val="af2"/>
              <w:numPr>
                <w:ilvl w:val="0"/>
                <w:numId w:val="44"/>
              </w:numPr>
              <w:jc w:val="left"/>
            </w:pPr>
            <w:r>
              <w:rPr>
                <w:rFonts w:eastAsia="Corbel"/>
                <w:lang w:eastAsia="en-US"/>
              </w:rPr>
              <w:t>Утренняя гигиеническая гимнастика</w:t>
            </w:r>
          </w:p>
          <w:p w:rsidR="0005418B" w:rsidRDefault="0005418B" w:rsidP="00E41B07">
            <w:pPr>
              <w:pStyle w:val="af2"/>
              <w:numPr>
                <w:ilvl w:val="0"/>
                <w:numId w:val="44"/>
              </w:numPr>
              <w:jc w:val="left"/>
            </w:pPr>
            <w:r>
              <w:t>Утренний подъём Государственного флага Российской федерации</w:t>
            </w:r>
          </w:p>
          <w:p w:rsidR="0005418B" w:rsidRPr="00601436" w:rsidRDefault="0005418B" w:rsidP="00E41B07">
            <w:pPr>
              <w:numPr>
                <w:ilvl w:val="0"/>
                <w:numId w:val="44"/>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A65C19" w:rsidRDefault="0005418B" w:rsidP="00E41B07">
            <w:pPr>
              <w:pStyle w:val="af2"/>
              <w:numPr>
                <w:ilvl w:val="0"/>
                <w:numId w:val="44"/>
              </w:numPr>
              <w:jc w:val="left"/>
            </w:pPr>
            <w:r>
              <w:t>Деятельность органов самоуправления</w:t>
            </w:r>
            <w:r w:rsidR="00A65C19">
              <w:t xml:space="preserve"> </w:t>
            </w:r>
          </w:p>
          <w:p w:rsidR="00A65C19" w:rsidRPr="00A21B91" w:rsidRDefault="00A155B0" w:rsidP="00E41B07">
            <w:pPr>
              <w:pStyle w:val="af2"/>
              <w:numPr>
                <w:ilvl w:val="0"/>
                <w:numId w:val="44"/>
              </w:numPr>
              <w:jc w:val="left"/>
            </w:pPr>
            <w:r w:rsidRPr="00391E92">
              <w:rPr>
                <w:rFonts w:eastAsia="Times New Roman"/>
                <w:i/>
                <w:bdr w:val="none" w:sz="0" w:space="0" w:color="auto" w:frame="1"/>
              </w:rPr>
              <w:t>Культура Карелов, м</w:t>
            </w:r>
            <w:r w:rsidR="00287445" w:rsidRPr="00391E92">
              <w:rPr>
                <w:rFonts w:eastAsia="Times New Roman"/>
                <w:i/>
                <w:bdr w:val="none" w:sz="0" w:space="0" w:color="auto" w:frame="1"/>
              </w:rPr>
              <w:t>астер-класс «</w:t>
            </w:r>
            <w:r w:rsidR="00287445" w:rsidRPr="00391E92">
              <w:rPr>
                <w:i/>
                <w:color w:val="212529"/>
                <w:shd w:val="clear" w:color="auto" w:fill="FFFFFF"/>
              </w:rPr>
              <w:t>изготовление оберегов из природных материалов, аппликация национального орнамента.</w:t>
            </w:r>
            <w:r w:rsidR="00287445" w:rsidRPr="00A21B91">
              <w:rPr>
                <w:color w:val="212529"/>
                <w:shd w:val="clear" w:color="auto" w:fill="FFFFFF"/>
              </w:rPr>
              <w:t xml:space="preserve"> </w:t>
            </w:r>
            <w:r w:rsidR="00A65C19" w:rsidRPr="00A21B91">
              <w:rPr>
                <w:rFonts w:eastAsia="Times New Roman"/>
                <w:i/>
                <w:bdr w:val="none" w:sz="0" w:space="0" w:color="auto" w:frame="1"/>
              </w:rPr>
              <w:t xml:space="preserve">в рамках </w:t>
            </w:r>
            <w:r w:rsidR="00A65C19" w:rsidRPr="00A21B91">
              <w:rPr>
                <w:rFonts w:eastAsia="Times New Roman"/>
                <w:i/>
                <w:color w:val="000000"/>
                <w:bdr w:val="none" w:sz="0" w:space="0" w:color="auto" w:frame="1"/>
              </w:rPr>
              <w:t>фестиваля национальных культур</w:t>
            </w:r>
          </w:p>
          <w:p w:rsidR="00A65C19" w:rsidRDefault="00A65C19" w:rsidP="00E41B07">
            <w:pPr>
              <w:pStyle w:val="af2"/>
              <w:numPr>
                <w:ilvl w:val="0"/>
                <w:numId w:val="44"/>
              </w:numPr>
              <w:jc w:val="left"/>
            </w:pPr>
            <w:r w:rsidRPr="00D325C4">
              <w:lastRenderedPageBreak/>
              <w:t>Игра по станциям «Открытие тайны»</w:t>
            </w:r>
          </w:p>
          <w:p w:rsidR="00194038" w:rsidRDefault="00A65C19" w:rsidP="00E41B07">
            <w:pPr>
              <w:pStyle w:val="af2"/>
              <w:numPr>
                <w:ilvl w:val="0"/>
                <w:numId w:val="44"/>
              </w:numPr>
              <w:jc w:val="left"/>
            </w:pPr>
            <w:r w:rsidRPr="00D325C4">
              <w:t>Гала-концерт «Звёзды острова»</w:t>
            </w:r>
            <w:r>
              <w:t>.</w:t>
            </w:r>
          </w:p>
          <w:p w:rsidR="00194038" w:rsidRDefault="00222FA9" w:rsidP="00E41B07">
            <w:pPr>
              <w:pStyle w:val="af2"/>
              <w:numPr>
                <w:ilvl w:val="0"/>
                <w:numId w:val="44"/>
              </w:numPr>
              <w:jc w:val="left"/>
            </w:pPr>
            <w:r>
              <w:t>Анкетирование детей.</w:t>
            </w:r>
          </w:p>
          <w:p w:rsidR="00222FA9" w:rsidRPr="0005418B" w:rsidRDefault="00222FA9" w:rsidP="00E41B07">
            <w:pPr>
              <w:pStyle w:val="af2"/>
              <w:numPr>
                <w:ilvl w:val="0"/>
                <w:numId w:val="44"/>
              </w:numPr>
              <w:jc w:val="left"/>
            </w:pPr>
            <w:r w:rsidRPr="00194038">
              <w:t>Закрытие смены.</w:t>
            </w:r>
          </w:p>
        </w:tc>
      </w:tr>
    </w:tbl>
    <w:p w:rsidR="00222FA9" w:rsidRPr="00D84D19" w:rsidRDefault="00222FA9" w:rsidP="00222FA9">
      <w:pPr>
        <w:spacing w:before="100" w:beforeAutospacing="1" w:after="100" w:afterAutospacing="1"/>
      </w:pPr>
      <w:r w:rsidRPr="00CF2A38">
        <w:lastRenderedPageBreak/>
        <w:t>ПРИМЕЧАНИЕ: В план работы смены могут быть</w:t>
      </w:r>
      <w:r>
        <w:t xml:space="preserve"> внесены изменения по желанию  </w:t>
      </w:r>
      <w:r w:rsidRPr="00CF2A38">
        <w:t>жител</w:t>
      </w:r>
      <w:r>
        <w:t xml:space="preserve">ей </w:t>
      </w:r>
      <w:r w:rsidR="00314C7B">
        <w:t>О</w:t>
      </w:r>
      <w:r w:rsidR="00247594">
        <w:t xml:space="preserve">строва </w:t>
      </w:r>
      <w:r w:rsidRPr="003666C2">
        <w:rPr>
          <w:rFonts w:eastAsia="Times New Roman"/>
          <w:lang w:eastAsia="ru-RU"/>
        </w:rPr>
        <w:t>(игровую комнату)</w:t>
      </w:r>
      <w:r>
        <w:t xml:space="preserve"> </w:t>
      </w:r>
      <w:r w:rsidRPr="00CF2A38">
        <w:t>или разработанные совместно с детьми. Название мероприятия (форма проведени</w:t>
      </w:r>
      <w:r>
        <w:t>я) соответствуют тематике смен.</w:t>
      </w:r>
    </w:p>
    <w:p w:rsidR="00222FA9" w:rsidRDefault="00222FA9" w:rsidP="00222FA9">
      <w:pPr>
        <w:spacing w:after="0" w:line="240" w:lineRule="auto"/>
        <w:rPr>
          <w:rFonts w:eastAsia="Times New Roman"/>
          <w:b/>
          <w:i/>
        </w:rPr>
      </w:pPr>
    </w:p>
    <w:p w:rsidR="005917A8" w:rsidRDefault="005917A8"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700C77" w:rsidRDefault="00700C77" w:rsidP="00222FA9">
      <w:pPr>
        <w:spacing w:after="0" w:line="240" w:lineRule="auto"/>
        <w:rPr>
          <w:rFonts w:eastAsia="Times New Roman"/>
          <w:b/>
          <w:i/>
        </w:rPr>
      </w:pPr>
    </w:p>
    <w:p w:rsidR="00A21B91" w:rsidRDefault="00A21B91" w:rsidP="00222FA9">
      <w:pPr>
        <w:spacing w:after="0" w:line="240" w:lineRule="auto"/>
        <w:rPr>
          <w:rFonts w:eastAsia="Times New Roman"/>
          <w:b/>
          <w:i/>
        </w:rPr>
      </w:pPr>
    </w:p>
    <w:p w:rsidR="00393B28" w:rsidRDefault="00393B28" w:rsidP="00222FA9">
      <w:pPr>
        <w:spacing w:after="0" w:line="240" w:lineRule="auto"/>
        <w:rPr>
          <w:rFonts w:eastAsia="Times New Roman"/>
          <w:b/>
          <w:i/>
        </w:rPr>
      </w:pPr>
    </w:p>
    <w:p w:rsidR="00BD1DBA" w:rsidRDefault="00BD1DBA" w:rsidP="00A21B91">
      <w:pPr>
        <w:spacing w:after="0" w:line="240" w:lineRule="auto"/>
        <w:jc w:val="center"/>
        <w:rPr>
          <w:rFonts w:eastAsia="Times New Roman"/>
          <w:b/>
          <w:i/>
        </w:rPr>
      </w:pPr>
    </w:p>
    <w:p w:rsidR="00222FA9" w:rsidRPr="00CF2A38" w:rsidRDefault="00222FA9" w:rsidP="00A21B91">
      <w:pPr>
        <w:spacing w:after="0" w:line="240" w:lineRule="auto"/>
        <w:jc w:val="center"/>
        <w:rPr>
          <w:rFonts w:eastAsia="Times New Roman"/>
          <w:b/>
          <w:i/>
        </w:rPr>
      </w:pPr>
      <w:r w:rsidRPr="00CF2A38">
        <w:rPr>
          <w:rFonts w:eastAsia="Times New Roman"/>
          <w:b/>
          <w:i/>
        </w:rPr>
        <w:t xml:space="preserve">ПЛАН-СЕТКА НА </w:t>
      </w:r>
      <w:r w:rsidRPr="00CF2A38">
        <w:rPr>
          <w:rFonts w:eastAsia="Times New Roman"/>
          <w:b/>
          <w:i/>
          <w:lang w:val="en-US"/>
        </w:rPr>
        <w:t>II</w:t>
      </w:r>
      <w:r w:rsidRPr="00140E07">
        <w:rPr>
          <w:rFonts w:eastAsia="Times New Roman"/>
          <w:b/>
          <w:i/>
        </w:rPr>
        <w:t xml:space="preserve"> </w:t>
      </w:r>
      <w:r>
        <w:rPr>
          <w:rFonts w:eastAsia="Times New Roman"/>
          <w:b/>
          <w:i/>
        </w:rPr>
        <w:t>СМЕНУ</w:t>
      </w:r>
    </w:p>
    <w:p w:rsidR="00222FA9" w:rsidRPr="00CF2A38" w:rsidRDefault="00222FA9" w:rsidP="00A21B91">
      <w:pPr>
        <w:spacing w:after="0" w:line="240" w:lineRule="auto"/>
        <w:jc w:val="center"/>
        <w:rPr>
          <w:rFonts w:eastAsia="Times New Roman"/>
          <w:b/>
          <w:i/>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551"/>
        <w:gridCol w:w="6096"/>
      </w:tblGrid>
      <w:tr w:rsidR="00222FA9" w:rsidRPr="00CF2A38" w:rsidTr="00AE2471">
        <w:tc>
          <w:tcPr>
            <w:tcW w:w="1560" w:type="dxa"/>
          </w:tcPr>
          <w:p w:rsidR="00222FA9" w:rsidRPr="00CF2A38" w:rsidRDefault="00222FA9" w:rsidP="00AE2471">
            <w:pPr>
              <w:spacing w:after="0" w:line="240" w:lineRule="auto"/>
              <w:jc w:val="center"/>
              <w:rPr>
                <w:rFonts w:eastAsia="Times New Roman"/>
                <w:b/>
              </w:rPr>
            </w:pPr>
            <w:r>
              <w:rPr>
                <w:rFonts w:eastAsia="Times New Roman"/>
                <w:b/>
              </w:rPr>
              <w:t>Дата</w:t>
            </w:r>
          </w:p>
        </w:tc>
        <w:tc>
          <w:tcPr>
            <w:tcW w:w="2551" w:type="dxa"/>
          </w:tcPr>
          <w:p w:rsidR="00222FA9" w:rsidRPr="00CF2A38" w:rsidRDefault="00222FA9" w:rsidP="00AE2471">
            <w:pPr>
              <w:spacing w:after="0" w:line="240" w:lineRule="auto"/>
              <w:jc w:val="center"/>
              <w:rPr>
                <w:rFonts w:eastAsia="Times New Roman"/>
                <w:b/>
              </w:rPr>
            </w:pPr>
            <w:r w:rsidRPr="00CF2A38">
              <w:rPr>
                <w:rFonts w:eastAsia="Times New Roman"/>
                <w:b/>
              </w:rPr>
              <w:t>Название дня</w:t>
            </w:r>
          </w:p>
        </w:tc>
        <w:tc>
          <w:tcPr>
            <w:tcW w:w="6096" w:type="dxa"/>
          </w:tcPr>
          <w:p w:rsidR="00222FA9" w:rsidRPr="00CF2A38" w:rsidRDefault="00222FA9" w:rsidP="00AE2471">
            <w:pPr>
              <w:spacing w:after="0" w:line="240" w:lineRule="auto"/>
              <w:jc w:val="center"/>
              <w:rPr>
                <w:rFonts w:eastAsia="Times New Roman"/>
                <w:b/>
              </w:rPr>
            </w:pPr>
            <w:r w:rsidRPr="00CF2A38">
              <w:rPr>
                <w:rFonts w:eastAsia="Times New Roman"/>
                <w:b/>
              </w:rPr>
              <w:t>Мероприятия</w:t>
            </w:r>
          </w:p>
        </w:tc>
      </w:tr>
      <w:tr w:rsidR="00222FA9" w:rsidRPr="00CF2A38" w:rsidTr="00AE2471">
        <w:tc>
          <w:tcPr>
            <w:tcW w:w="1560" w:type="dxa"/>
          </w:tcPr>
          <w:p w:rsidR="00222FA9" w:rsidRDefault="00A65376" w:rsidP="00AE2471">
            <w:pPr>
              <w:spacing w:after="0" w:line="240" w:lineRule="auto"/>
              <w:jc w:val="center"/>
              <w:rPr>
                <w:rFonts w:eastAsia="Times New Roman"/>
              </w:rPr>
            </w:pPr>
            <w:r>
              <w:rPr>
                <w:rFonts w:eastAsia="Times New Roman"/>
              </w:rPr>
              <w:t>29.06.26</w:t>
            </w:r>
          </w:p>
          <w:p w:rsidR="00222FA9" w:rsidRPr="00CF2A38" w:rsidRDefault="00222FA9" w:rsidP="00AE2471">
            <w:pPr>
              <w:spacing w:after="0" w:line="240" w:lineRule="auto"/>
              <w:jc w:val="center"/>
              <w:rPr>
                <w:rFonts w:eastAsia="Times New Roman"/>
              </w:rPr>
            </w:pPr>
          </w:p>
        </w:tc>
        <w:tc>
          <w:tcPr>
            <w:tcW w:w="2551" w:type="dxa"/>
          </w:tcPr>
          <w:p w:rsidR="006063D2" w:rsidRPr="00294BAA" w:rsidRDefault="006063D2" w:rsidP="00AE2471">
            <w:pPr>
              <w:spacing w:after="0" w:line="240" w:lineRule="auto"/>
              <w:jc w:val="center"/>
              <w:rPr>
                <w:rFonts w:eastAsia="Times New Roman"/>
              </w:rPr>
            </w:pPr>
            <w:r w:rsidRPr="00294BAA">
              <w:rPr>
                <w:rFonts w:eastAsia="Times New Roman"/>
              </w:rPr>
              <w:t>1 день</w:t>
            </w:r>
          </w:p>
          <w:p w:rsidR="006063D2" w:rsidRPr="00C70403" w:rsidRDefault="006063D2" w:rsidP="00AE2471">
            <w:pPr>
              <w:spacing w:after="0" w:line="240" w:lineRule="auto"/>
              <w:jc w:val="center"/>
              <w:rPr>
                <w:rFonts w:eastAsia="Times New Roman"/>
              </w:rPr>
            </w:pPr>
            <w:r w:rsidRPr="00C70403">
              <w:rPr>
                <w:rFonts w:eastAsia="Times New Roman"/>
              </w:rPr>
              <w:t>Заезд</w:t>
            </w:r>
          </w:p>
          <w:p w:rsidR="00222FA9" w:rsidRPr="00CF2A38" w:rsidRDefault="00471C50" w:rsidP="00AE2471">
            <w:pPr>
              <w:spacing w:after="0" w:line="240" w:lineRule="auto"/>
              <w:jc w:val="center"/>
              <w:rPr>
                <w:rFonts w:eastAsia="Times New Roman"/>
              </w:rPr>
            </w:pPr>
            <w:r>
              <w:rPr>
                <w:rFonts w:eastAsia="Times New Roman"/>
                <w:u w:val="single"/>
              </w:rPr>
              <w:t>День дружбы и мира</w:t>
            </w:r>
          </w:p>
        </w:tc>
        <w:tc>
          <w:tcPr>
            <w:tcW w:w="6096" w:type="dxa"/>
          </w:tcPr>
          <w:p w:rsidR="006063D2" w:rsidRDefault="006063D2" w:rsidP="00E41B07">
            <w:pPr>
              <w:pStyle w:val="af1"/>
              <w:numPr>
                <w:ilvl w:val="0"/>
                <w:numId w:val="25"/>
              </w:numPr>
              <w:suppressAutoHyphens w:val="0"/>
              <w:spacing w:after="0" w:line="240" w:lineRule="auto"/>
              <w:jc w:val="left"/>
              <w:rPr>
                <w:rFonts w:ascii="Times New Roman" w:hAnsi="Times New Roman" w:cs="Times New Roman"/>
              </w:rPr>
            </w:pPr>
            <w:r>
              <w:rPr>
                <w:rFonts w:ascii="Times New Roman" w:hAnsi="Times New Roman" w:cs="Times New Roman"/>
              </w:rPr>
              <w:t>Инструктажи по технике безопасности и правилам пребывания в лагере.</w:t>
            </w:r>
          </w:p>
          <w:p w:rsidR="006063D2" w:rsidRPr="00471C50" w:rsidRDefault="006063D2" w:rsidP="00E41B07">
            <w:pPr>
              <w:numPr>
                <w:ilvl w:val="0"/>
                <w:numId w:val="25"/>
              </w:numPr>
              <w:suppressAutoHyphens w:val="0"/>
              <w:spacing w:after="0" w:line="240" w:lineRule="auto"/>
              <w:jc w:val="left"/>
              <w:rPr>
                <w:i/>
              </w:rPr>
            </w:pPr>
            <w:r>
              <w:t xml:space="preserve">Игры на знакомство. </w:t>
            </w:r>
            <w:r w:rsidRPr="00D35BD2">
              <w:t>Огонёк зна</w:t>
            </w:r>
            <w:r w:rsidR="00A65376">
              <w:t>комств: «Здравствуйте, это мы!  «</w:t>
            </w:r>
            <w:r w:rsidR="00471C50" w:rsidRPr="00A3594D">
              <w:rPr>
                <w:i/>
              </w:rPr>
              <w:t>(в рамках тематического дня Движения Первых «Встречай»!»)</w:t>
            </w:r>
          </w:p>
          <w:p w:rsidR="006063D2" w:rsidRPr="00A65376" w:rsidRDefault="006063D2" w:rsidP="00E41B07">
            <w:pPr>
              <w:pStyle w:val="af1"/>
              <w:numPr>
                <w:ilvl w:val="0"/>
                <w:numId w:val="25"/>
              </w:numPr>
              <w:suppressAutoHyphens w:val="0"/>
              <w:spacing w:after="0" w:line="240" w:lineRule="auto"/>
              <w:jc w:val="left"/>
              <w:rPr>
                <w:rFonts w:ascii="Times New Roman" w:hAnsi="Times New Roman" w:cs="Times New Roman"/>
              </w:rPr>
            </w:pPr>
            <w:r w:rsidRPr="00A65376">
              <w:rPr>
                <w:rFonts w:ascii="Times New Roman" w:hAnsi="Times New Roman" w:cs="Times New Roman"/>
                <w:i/>
              </w:rPr>
              <w:t xml:space="preserve"> </w:t>
            </w:r>
            <w:r w:rsidRPr="00A65376">
              <w:rPr>
                <w:rFonts w:ascii="Times New Roman" w:hAnsi="Times New Roman" w:cs="Times New Roman"/>
              </w:rPr>
              <w:t>Игры на командообразование</w:t>
            </w:r>
          </w:p>
          <w:p w:rsidR="006063D2" w:rsidRPr="006063D2" w:rsidRDefault="006063D2" w:rsidP="00E41B07">
            <w:pPr>
              <w:pStyle w:val="af1"/>
              <w:numPr>
                <w:ilvl w:val="0"/>
                <w:numId w:val="25"/>
              </w:numPr>
              <w:suppressAutoHyphens w:val="0"/>
              <w:spacing w:after="0" w:line="240" w:lineRule="auto"/>
              <w:jc w:val="left"/>
              <w:rPr>
                <w:rFonts w:ascii="Times New Roman" w:hAnsi="Times New Roman" w:cs="Times New Roman"/>
              </w:rPr>
            </w:pPr>
            <w:r>
              <w:rPr>
                <w:rFonts w:ascii="Times New Roman" w:hAnsi="Times New Roman" w:cs="Times New Roman"/>
              </w:rPr>
              <w:t>Игры на выявление лидеров.</w:t>
            </w:r>
          </w:p>
          <w:p w:rsidR="00222FA9" w:rsidRPr="00A3594D" w:rsidRDefault="00471C50" w:rsidP="00E41B07">
            <w:pPr>
              <w:numPr>
                <w:ilvl w:val="0"/>
                <w:numId w:val="25"/>
              </w:numPr>
              <w:suppressAutoHyphens w:val="0"/>
              <w:spacing w:after="0" w:line="240" w:lineRule="auto"/>
              <w:jc w:val="left"/>
              <w:rPr>
                <w:i/>
              </w:rPr>
            </w:pPr>
            <w:r>
              <w:t xml:space="preserve">Игра-путешествие «По странам и </w:t>
            </w:r>
            <w:r>
              <w:lastRenderedPageBreak/>
              <w:t>континентам»</w:t>
            </w:r>
          </w:p>
          <w:p w:rsidR="00222FA9" w:rsidRDefault="00273580" w:rsidP="00E41B07">
            <w:pPr>
              <w:numPr>
                <w:ilvl w:val="0"/>
                <w:numId w:val="25"/>
              </w:numPr>
              <w:suppressAutoHyphens w:val="0"/>
              <w:spacing w:after="0" w:line="240" w:lineRule="auto"/>
              <w:jc w:val="left"/>
            </w:pPr>
            <w:r>
              <w:t xml:space="preserve">Литературный круиз </w:t>
            </w:r>
            <w:r w:rsidR="00471C50">
              <w:t>«</w:t>
            </w:r>
            <w:r>
              <w:t>У нас единая страна, у нас единая семья».</w:t>
            </w:r>
          </w:p>
          <w:p w:rsidR="00222FA9" w:rsidRDefault="00222FA9" w:rsidP="00E41B07">
            <w:pPr>
              <w:numPr>
                <w:ilvl w:val="0"/>
                <w:numId w:val="25"/>
              </w:numPr>
              <w:spacing w:after="0" w:line="240" w:lineRule="auto"/>
              <w:jc w:val="left"/>
            </w:pPr>
            <w:r>
              <w:t>Конкурс рисунков на асфальте «Пусть всегда будет солнце!».</w:t>
            </w:r>
          </w:p>
          <w:p w:rsidR="00273580" w:rsidRPr="00F03F9C" w:rsidRDefault="00273580" w:rsidP="00E41B07">
            <w:pPr>
              <w:pStyle w:val="af2"/>
              <w:numPr>
                <w:ilvl w:val="0"/>
                <w:numId w:val="25"/>
              </w:numPr>
              <w:jc w:val="left"/>
            </w:pPr>
            <w:r>
              <w:t>Тренировочная пожарная эвакуация.</w:t>
            </w:r>
          </w:p>
        </w:tc>
      </w:tr>
      <w:tr w:rsidR="00222FA9" w:rsidRPr="00CF2A38" w:rsidTr="00AE2471">
        <w:tc>
          <w:tcPr>
            <w:tcW w:w="1560" w:type="dxa"/>
          </w:tcPr>
          <w:p w:rsidR="00222FA9" w:rsidRPr="00CF2A38" w:rsidRDefault="00273580" w:rsidP="00AE2471">
            <w:pPr>
              <w:spacing w:after="0" w:line="240" w:lineRule="auto"/>
              <w:jc w:val="center"/>
              <w:rPr>
                <w:rFonts w:eastAsia="Times New Roman"/>
              </w:rPr>
            </w:pPr>
            <w:r>
              <w:rPr>
                <w:rFonts w:eastAsia="Times New Roman"/>
              </w:rPr>
              <w:lastRenderedPageBreak/>
              <w:t>30.06.26</w:t>
            </w:r>
          </w:p>
        </w:tc>
        <w:tc>
          <w:tcPr>
            <w:tcW w:w="2551" w:type="dxa"/>
          </w:tcPr>
          <w:p w:rsidR="00C70403" w:rsidRDefault="00C70403" w:rsidP="00AE2471">
            <w:pPr>
              <w:spacing w:after="0" w:line="240" w:lineRule="auto"/>
              <w:jc w:val="center"/>
              <w:rPr>
                <w:rFonts w:eastAsia="Times New Roman"/>
              </w:rPr>
            </w:pPr>
          </w:p>
          <w:p w:rsidR="00222FA9" w:rsidRDefault="00C70CD7" w:rsidP="00AE2471">
            <w:pPr>
              <w:spacing w:after="0" w:line="240" w:lineRule="auto"/>
              <w:jc w:val="center"/>
              <w:rPr>
                <w:rFonts w:eastAsia="Times New Roman"/>
              </w:rPr>
            </w:pPr>
            <w:r>
              <w:rPr>
                <w:rFonts w:eastAsia="Times New Roman"/>
              </w:rPr>
              <w:t>2 день</w:t>
            </w:r>
          </w:p>
          <w:p w:rsidR="00C70403" w:rsidRDefault="00C70403" w:rsidP="00AE2471">
            <w:pPr>
              <w:spacing w:after="0" w:line="240" w:lineRule="auto"/>
              <w:jc w:val="center"/>
              <w:rPr>
                <w:rFonts w:eastAsia="Times New Roman"/>
                <w:u w:val="single"/>
              </w:rPr>
            </w:pPr>
          </w:p>
          <w:p w:rsidR="00222FA9" w:rsidRDefault="0015321C" w:rsidP="00AE2471">
            <w:pPr>
              <w:spacing w:after="0" w:line="240" w:lineRule="auto"/>
              <w:jc w:val="center"/>
              <w:rPr>
                <w:rFonts w:eastAsia="Times New Roman"/>
                <w:u w:val="single"/>
              </w:rPr>
            </w:pPr>
            <w:r>
              <w:rPr>
                <w:rFonts w:eastAsia="Times New Roman"/>
                <w:u w:val="single"/>
              </w:rPr>
              <w:t>День Р</w:t>
            </w:r>
            <w:r w:rsidR="008004D7">
              <w:rPr>
                <w:rFonts w:eastAsia="Times New Roman"/>
                <w:u w:val="single"/>
              </w:rPr>
              <w:t>усской культуры</w:t>
            </w:r>
          </w:p>
          <w:p w:rsidR="000D7859" w:rsidRPr="00D81F62" w:rsidRDefault="000D7859" w:rsidP="00AE2471">
            <w:pPr>
              <w:spacing w:after="0" w:line="240" w:lineRule="auto"/>
              <w:jc w:val="center"/>
              <w:rPr>
                <w:rFonts w:eastAsia="Times New Roman"/>
                <w:u w:val="single"/>
              </w:rPr>
            </w:pPr>
            <w:r>
              <w:rPr>
                <w:rFonts w:eastAsia="Times New Roman"/>
                <w:u w:val="single"/>
              </w:rPr>
              <w:t xml:space="preserve">«Русские </w:t>
            </w:r>
            <w:r w:rsidR="0015321C">
              <w:rPr>
                <w:rFonts w:eastAsia="Times New Roman"/>
                <w:u w:val="single"/>
              </w:rPr>
              <w:t xml:space="preserve">обычаи и </w:t>
            </w:r>
            <w:r>
              <w:rPr>
                <w:rFonts w:eastAsia="Times New Roman"/>
                <w:u w:val="single"/>
              </w:rPr>
              <w:t>традиции»</w:t>
            </w:r>
          </w:p>
        </w:tc>
        <w:tc>
          <w:tcPr>
            <w:tcW w:w="6096" w:type="dxa"/>
          </w:tcPr>
          <w:p w:rsidR="00C70CD7" w:rsidRDefault="00C70CD7" w:rsidP="00E41B07">
            <w:pPr>
              <w:numPr>
                <w:ilvl w:val="0"/>
                <w:numId w:val="24"/>
              </w:numPr>
              <w:suppressAutoHyphens w:val="0"/>
              <w:spacing w:after="0" w:line="240" w:lineRule="auto"/>
              <w:rPr>
                <w:rFonts w:eastAsia="Corbel"/>
                <w:lang w:eastAsia="en-US"/>
              </w:rPr>
            </w:pPr>
            <w:r>
              <w:rPr>
                <w:rFonts w:eastAsia="Corbel"/>
                <w:lang w:eastAsia="en-US"/>
              </w:rPr>
              <w:t>Утренняя гигиеническая гимнастика.</w:t>
            </w:r>
          </w:p>
          <w:p w:rsidR="00C70CD7" w:rsidRDefault="00C70CD7" w:rsidP="00E41B07">
            <w:pPr>
              <w:numPr>
                <w:ilvl w:val="0"/>
                <w:numId w:val="24"/>
              </w:numPr>
              <w:suppressAutoHyphens w:val="0"/>
              <w:spacing w:after="0" w:line="240" w:lineRule="auto"/>
              <w:rPr>
                <w:rFonts w:eastAsia="Corbel"/>
                <w:lang w:eastAsia="en-US"/>
              </w:rPr>
            </w:pPr>
            <w:r>
              <w:rPr>
                <w:rFonts w:eastAsia="Corbel"/>
                <w:lang w:eastAsia="en-US"/>
              </w:rPr>
              <w:t>Утренний информационный сбор отряда.(УИСО)</w:t>
            </w:r>
          </w:p>
          <w:p w:rsidR="00C70CD7" w:rsidRDefault="00C70CD7" w:rsidP="00E41B07">
            <w:pPr>
              <w:numPr>
                <w:ilvl w:val="0"/>
                <w:numId w:val="24"/>
              </w:numPr>
              <w:suppressAutoHyphens w:val="0"/>
              <w:spacing w:after="0" w:line="240" w:lineRule="auto"/>
              <w:rPr>
                <w:rFonts w:eastAsia="Corbel"/>
                <w:lang w:eastAsia="en-US"/>
              </w:rPr>
            </w:pPr>
            <w:r>
              <w:rPr>
                <w:rFonts w:eastAsia="Corbel"/>
                <w:lang w:eastAsia="en-US"/>
              </w:rPr>
              <w:t>Хозяйственный сбор лагеря.</w:t>
            </w:r>
          </w:p>
          <w:p w:rsidR="00893D68" w:rsidRPr="00893D68" w:rsidRDefault="00893D68" w:rsidP="00E41B07">
            <w:pPr>
              <w:numPr>
                <w:ilvl w:val="0"/>
                <w:numId w:val="24"/>
              </w:numPr>
              <w:suppressAutoHyphens w:val="0"/>
              <w:spacing w:after="0" w:line="240" w:lineRule="auto"/>
              <w:jc w:val="left"/>
              <w:rPr>
                <w:rFonts w:eastAsia="Corbel"/>
                <w:lang w:eastAsia="en-US"/>
              </w:rPr>
            </w:pPr>
            <w:r>
              <w:t>Презентация программы</w:t>
            </w:r>
            <w:r w:rsidRPr="007225E4">
              <w:t>/</w:t>
            </w:r>
            <w:r>
              <w:t xml:space="preserve"> смены введение в игровую модель смены</w:t>
            </w:r>
          </w:p>
          <w:p w:rsidR="00222FA9" w:rsidRPr="008848A4" w:rsidRDefault="00222FA9" w:rsidP="00E41B07">
            <w:pPr>
              <w:numPr>
                <w:ilvl w:val="0"/>
                <w:numId w:val="24"/>
              </w:numPr>
              <w:suppressAutoHyphens w:val="0"/>
              <w:spacing w:after="0" w:line="240" w:lineRule="auto"/>
              <w:rPr>
                <w:rFonts w:eastAsia="Corbel"/>
                <w:lang w:eastAsia="en-US"/>
              </w:rPr>
            </w:pPr>
            <w:r w:rsidRPr="00231E6F">
              <w:t xml:space="preserve">Минутка здоровья </w:t>
            </w:r>
            <w:r w:rsidRPr="0064003A">
              <w:t>«</w:t>
            </w:r>
            <w:r>
              <w:t>Вредным привычкам-Нет!</w:t>
            </w:r>
            <w:r w:rsidRPr="0064003A">
              <w:t>»</w:t>
            </w:r>
            <w:r>
              <w:t>.</w:t>
            </w:r>
          </w:p>
          <w:p w:rsidR="008848A4" w:rsidRPr="00391E92" w:rsidRDefault="008848A4" w:rsidP="008848A4">
            <w:pPr>
              <w:suppressAutoHyphens w:val="0"/>
              <w:spacing w:after="0" w:line="240" w:lineRule="auto"/>
              <w:ind w:left="720"/>
              <w:rPr>
                <w:rFonts w:eastAsia="Corbel"/>
                <w:i/>
                <w:lang w:eastAsia="en-US"/>
              </w:rPr>
            </w:pPr>
            <w:r w:rsidRPr="00391E92">
              <w:rPr>
                <w:i/>
              </w:rPr>
              <w:t>Фестиваль национальных культур «Русская культура»</w:t>
            </w:r>
            <w:r w:rsidR="00391E92" w:rsidRPr="00391E92">
              <w:rPr>
                <w:i/>
              </w:rPr>
              <w:t>:</w:t>
            </w:r>
          </w:p>
          <w:p w:rsidR="000D7859" w:rsidRDefault="00C47685" w:rsidP="00E41B07">
            <w:pPr>
              <w:numPr>
                <w:ilvl w:val="0"/>
                <w:numId w:val="24"/>
              </w:numPr>
              <w:spacing w:after="0" w:line="240" w:lineRule="auto"/>
              <w:rPr>
                <w:b/>
              </w:rPr>
            </w:pPr>
            <w:r>
              <w:t>Народные подвижные игры «Пятнашки», «Салки», «Колдуны», «У медведя во бору» «Гонка мячей», «Лунки»и др»</w:t>
            </w:r>
          </w:p>
          <w:p w:rsidR="000D7859" w:rsidRPr="000D7859" w:rsidRDefault="000D7859" w:rsidP="00E41B07">
            <w:pPr>
              <w:numPr>
                <w:ilvl w:val="0"/>
                <w:numId w:val="24"/>
              </w:numPr>
              <w:spacing w:after="0" w:line="240" w:lineRule="auto"/>
              <w:jc w:val="left"/>
              <w:rPr>
                <w:b/>
              </w:rPr>
            </w:pPr>
            <w:r>
              <w:t xml:space="preserve">Калейдоскоп хороводных песен: </w:t>
            </w:r>
            <w:r w:rsidR="00BD1DBA">
              <w:t>«Заплетися плетень», «Как по ре</w:t>
            </w:r>
            <w:r>
              <w:t>ке плыла лодочка», «По -загороду гуляет» и др.</w:t>
            </w:r>
          </w:p>
          <w:p w:rsidR="00C47685" w:rsidRPr="000D7859" w:rsidRDefault="00BD1DBA" w:rsidP="00E41B07">
            <w:pPr>
              <w:numPr>
                <w:ilvl w:val="0"/>
                <w:numId w:val="24"/>
              </w:numPr>
              <w:spacing w:after="0" w:line="240" w:lineRule="auto"/>
              <w:rPr>
                <w:b/>
              </w:rPr>
            </w:pPr>
            <w:r>
              <w:rPr>
                <w:color w:val="212529"/>
                <w:shd w:val="clear" w:color="auto" w:fill="FFFFFF"/>
              </w:rPr>
              <w:t>Творческая мастерская</w:t>
            </w:r>
            <w:r w:rsidR="008004D7" w:rsidRPr="008004D7">
              <w:rPr>
                <w:color w:val="212529"/>
                <w:shd w:val="clear" w:color="auto" w:fill="FFFFFF"/>
              </w:rPr>
              <w:t xml:space="preserve"> (народная роспись: гжель, хохлома и т.п.).</w:t>
            </w:r>
          </w:p>
          <w:p w:rsidR="00222FA9" w:rsidRPr="00F03F9C" w:rsidRDefault="00C70CD7" w:rsidP="00E41B07">
            <w:pPr>
              <w:numPr>
                <w:ilvl w:val="0"/>
                <w:numId w:val="24"/>
              </w:numPr>
              <w:spacing w:after="0" w:line="240" w:lineRule="auto"/>
            </w:pPr>
            <w:r>
              <w:rPr>
                <w:rFonts w:eastAsia="Corbel"/>
                <w:lang w:eastAsia="en-US"/>
              </w:rPr>
              <w:t>Вечерний сбор отряда.(ВСО)</w:t>
            </w:r>
          </w:p>
        </w:tc>
      </w:tr>
      <w:tr w:rsidR="00222FA9" w:rsidRPr="00CF2A38" w:rsidTr="00AE2471">
        <w:tc>
          <w:tcPr>
            <w:tcW w:w="1560" w:type="dxa"/>
          </w:tcPr>
          <w:p w:rsidR="00222FA9" w:rsidRDefault="00222FA9" w:rsidP="00AE2471">
            <w:pPr>
              <w:spacing w:after="0" w:line="240" w:lineRule="auto"/>
              <w:jc w:val="center"/>
              <w:rPr>
                <w:rFonts w:eastAsia="Times New Roman"/>
              </w:rPr>
            </w:pPr>
          </w:p>
          <w:p w:rsidR="00222FA9" w:rsidRPr="00CF2A38" w:rsidRDefault="000D7859" w:rsidP="00AE2471">
            <w:pPr>
              <w:spacing w:after="0" w:line="240" w:lineRule="auto"/>
              <w:jc w:val="center"/>
              <w:rPr>
                <w:rFonts w:eastAsia="Times New Roman"/>
              </w:rPr>
            </w:pPr>
            <w:r>
              <w:rPr>
                <w:rFonts w:eastAsia="Times New Roman"/>
              </w:rPr>
              <w:t>01.07.26</w:t>
            </w:r>
          </w:p>
        </w:tc>
        <w:tc>
          <w:tcPr>
            <w:tcW w:w="2551" w:type="dxa"/>
          </w:tcPr>
          <w:p w:rsidR="00C70403" w:rsidRDefault="00C70403" w:rsidP="00AE2471">
            <w:pPr>
              <w:widowControl w:val="0"/>
              <w:autoSpaceDE w:val="0"/>
              <w:autoSpaceDN w:val="0"/>
              <w:adjustRightInd w:val="0"/>
              <w:jc w:val="center"/>
              <w:rPr>
                <w:rFonts w:ascii="Times New Roman CYR" w:hAnsi="Times New Roman CYR" w:cs="Times New Roman CYR"/>
              </w:rPr>
            </w:pPr>
          </w:p>
          <w:p w:rsidR="00C70CD7" w:rsidRPr="00294BAA" w:rsidRDefault="00C70CD7" w:rsidP="00AE2471">
            <w:pPr>
              <w:widowControl w:val="0"/>
              <w:autoSpaceDE w:val="0"/>
              <w:autoSpaceDN w:val="0"/>
              <w:adjustRightInd w:val="0"/>
              <w:jc w:val="center"/>
              <w:rPr>
                <w:rFonts w:ascii="Times New Roman CYR" w:hAnsi="Times New Roman CYR" w:cs="Times New Roman CYR"/>
              </w:rPr>
            </w:pPr>
            <w:r w:rsidRPr="00294BAA">
              <w:rPr>
                <w:rFonts w:ascii="Times New Roman CYR" w:hAnsi="Times New Roman CYR" w:cs="Times New Roman CYR"/>
              </w:rPr>
              <w:t>3 день</w:t>
            </w:r>
          </w:p>
          <w:p w:rsidR="00C70CD7" w:rsidRDefault="00C70CD7" w:rsidP="00C70CD7">
            <w:pPr>
              <w:widowControl w:val="0"/>
              <w:autoSpaceDE w:val="0"/>
              <w:autoSpaceDN w:val="0"/>
              <w:adjustRightInd w:val="0"/>
              <w:jc w:val="center"/>
              <w:rPr>
                <w:rFonts w:ascii="Times New Roman CYR" w:hAnsi="Times New Roman CYR" w:cs="Times New Roman CYR"/>
                <w:u w:val="single"/>
              </w:rPr>
            </w:pPr>
            <w:r>
              <w:rPr>
                <w:rFonts w:ascii="Times New Roman CYR" w:hAnsi="Times New Roman CYR" w:cs="Times New Roman CYR"/>
                <w:u w:val="single"/>
              </w:rPr>
              <w:t xml:space="preserve">День </w:t>
            </w:r>
          </w:p>
          <w:p w:rsidR="00222FA9" w:rsidRDefault="000D7859" w:rsidP="00C70CD7">
            <w:pPr>
              <w:widowControl w:val="0"/>
              <w:autoSpaceDE w:val="0"/>
              <w:autoSpaceDN w:val="0"/>
              <w:adjustRightInd w:val="0"/>
              <w:jc w:val="center"/>
              <w:rPr>
                <w:rFonts w:ascii="Times New Roman CYR" w:hAnsi="Times New Roman CYR" w:cs="Times New Roman CYR"/>
                <w:u w:val="single"/>
              </w:rPr>
            </w:pPr>
            <w:r>
              <w:rPr>
                <w:rFonts w:ascii="Times New Roman CYR" w:hAnsi="Times New Roman CYR" w:cs="Times New Roman CYR"/>
                <w:u w:val="single"/>
              </w:rPr>
              <w:t>К</w:t>
            </w:r>
            <w:r w:rsidR="0015321C">
              <w:rPr>
                <w:rFonts w:ascii="Times New Roman CYR" w:hAnsi="Times New Roman CYR" w:cs="Times New Roman CYR"/>
                <w:u w:val="single"/>
              </w:rPr>
              <w:t>ультуры Т</w:t>
            </w:r>
            <w:r>
              <w:rPr>
                <w:rFonts w:ascii="Times New Roman CYR" w:hAnsi="Times New Roman CYR" w:cs="Times New Roman CYR"/>
                <w:u w:val="single"/>
              </w:rPr>
              <w:t>юркских народов</w:t>
            </w:r>
          </w:p>
          <w:p w:rsidR="000D7859" w:rsidRPr="000D7859" w:rsidRDefault="000D7859" w:rsidP="00C70CD7">
            <w:pPr>
              <w:widowControl w:val="0"/>
              <w:autoSpaceDE w:val="0"/>
              <w:autoSpaceDN w:val="0"/>
              <w:adjustRightInd w:val="0"/>
              <w:jc w:val="center"/>
              <w:rPr>
                <w:rFonts w:ascii="Times New Roman CYR" w:hAnsi="Times New Roman CYR" w:cs="Times New Roman CYR"/>
                <w:b/>
                <w:u w:val="single"/>
              </w:rPr>
            </w:pPr>
            <w:r>
              <w:rPr>
                <w:rStyle w:val="a5"/>
                <w:b w:val="0"/>
                <w:color w:val="212529"/>
                <w:shd w:val="clear" w:color="auto" w:fill="FFFFFF"/>
              </w:rPr>
              <w:t>«Весёлый Сабантуй»</w:t>
            </w:r>
          </w:p>
        </w:tc>
        <w:tc>
          <w:tcPr>
            <w:tcW w:w="6096" w:type="dxa"/>
          </w:tcPr>
          <w:p w:rsidR="00C70CD7" w:rsidRDefault="00C70CD7" w:rsidP="00E41B07">
            <w:pPr>
              <w:numPr>
                <w:ilvl w:val="0"/>
                <w:numId w:val="23"/>
              </w:numPr>
              <w:suppressAutoHyphens w:val="0"/>
              <w:spacing w:after="0" w:line="240" w:lineRule="auto"/>
              <w:rPr>
                <w:rFonts w:eastAsia="Corbel"/>
                <w:lang w:eastAsia="en-US"/>
              </w:rPr>
            </w:pPr>
            <w:r>
              <w:rPr>
                <w:rFonts w:eastAsia="Corbel"/>
                <w:lang w:eastAsia="en-US"/>
              </w:rPr>
              <w:t>Утренняя гигиеническая гимнастика.</w:t>
            </w:r>
          </w:p>
          <w:p w:rsidR="00C70CD7" w:rsidRPr="007225E4" w:rsidRDefault="00C70CD7" w:rsidP="00E41B07">
            <w:pPr>
              <w:numPr>
                <w:ilvl w:val="0"/>
                <w:numId w:val="23"/>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C70CD7" w:rsidRPr="00C70CD7" w:rsidRDefault="00C70CD7" w:rsidP="00E41B07">
            <w:pPr>
              <w:numPr>
                <w:ilvl w:val="0"/>
                <w:numId w:val="23"/>
              </w:numPr>
              <w:suppressAutoHyphens w:val="0"/>
              <w:spacing w:after="0" w:line="240" w:lineRule="auto"/>
              <w:jc w:val="left"/>
              <w:rPr>
                <w:rFonts w:eastAsia="Corbel"/>
                <w:lang w:eastAsia="en-US"/>
              </w:rPr>
            </w:pPr>
            <w:r>
              <w:t>Организационный сбор отряда</w:t>
            </w:r>
          </w:p>
          <w:p w:rsidR="00222FA9" w:rsidRPr="00AB2577" w:rsidRDefault="00222FA9" w:rsidP="00E41B07">
            <w:pPr>
              <w:numPr>
                <w:ilvl w:val="0"/>
                <w:numId w:val="23"/>
              </w:numPr>
              <w:suppressAutoHyphens w:val="0"/>
              <w:spacing w:after="0" w:line="240" w:lineRule="auto"/>
              <w:rPr>
                <w:rFonts w:eastAsia="Corbel"/>
                <w:lang w:eastAsia="en-US"/>
              </w:rPr>
            </w:pPr>
            <w:r w:rsidRPr="00231E6F">
              <w:t xml:space="preserve">Минутка </w:t>
            </w:r>
            <w:r w:rsidRPr="0064003A">
              <w:t>здоровья</w:t>
            </w:r>
            <w:r w:rsidR="00781769">
              <w:t>:</w:t>
            </w:r>
            <w:r w:rsidRPr="0064003A">
              <w:t xml:space="preserve"> «</w:t>
            </w:r>
            <w:r w:rsidR="00781769">
              <w:t>Откуда берётся питьевая вода, и как её очищают?», беседа</w:t>
            </w:r>
            <w:r>
              <w:t>?</w:t>
            </w:r>
            <w:r w:rsidRPr="0064003A">
              <w:t>»</w:t>
            </w:r>
            <w:r>
              <w:t>.</w:t>
            </w:r>
          </w:p>
          <w:p w:rsidR="00AB2577" w:rsidRPr="00391E92" w:rsidRDefault="00AB2577" w:rsidP="00AB2577">
            <w:pPr>
              <w:suppressAutoHyphens w:val="0"/>
              <w:spacing w:after="0" w:line="240" w:lineRule="auto"/>
              <w:ind w:left="720"/>
              <w:rPr>
                <w:rFonts w:eastAsia="Corbel"/>
                <w:i/>
                <w:lang w:eastAsia="en-US"/>
              </w:rPr>
            </w:pPr>
            <w:r w:rsidRPr="00391E92">
              <w:rPr>
                <w:i/>
              </w:rPr>
              <w:t>Фестиваль национальных культур «культура Тюркских народов»</w:t>
            </w:r>
            <w:r w:rsidR="00391E92" w:rsidRPr="00391E92">
              <w:rPr>
                <w:i/>
              </w:rPr>
              <w:t>:</w:t>
            </w:r>
          </w:p>
          <w:p w:rsidR="008848A4" w:rsidRPr="00AB2577" w:rsidRDefault="00893D68" w:rsidP="00E41B07">
            <w:pPr>
              <w:numPr>
                <w:ilvl w:val="0"/>
                <w:numId w:val="23"/>
              </w:numPr>
              <w:suppressAutoHyphens w:val="0"/>
              <w:spacing w:after="0" w:line="240" w:lineRule="auto"/>
              <w:rPr>
                <w:rFonts w:eastAsia="Corbel"/>
                <w:lang w:eastAsia="en-US"/>
              </w:rPr>
            </w:pPr>
            <w:r>
              <w:t>Т</w:t>
            </w:r>
            <w:r w:rsidR="00D7701F">
              <w:t xml:space="preserve">радиции, ремёсла </w:t>
            </w:r>
            <w:r w:rsidR="00F971DE">
              <w:t>башкирской и татарской культур.</w:t>
            </w:r>
          </w:p>
          <w:p w:rsidR="00D7701F" w:rsidRDefault="00D7701F" w:rsidP="00E41B07">
            <w:pPr>
              <w:numPr>
                <w:ilvl w:val="0"/>
                <w:numId w:val="23"/>
              </w:numPr>
              <w:spacing w:after="0" w:line="240" w:lineRule="auto"/>
              <w:jc w:val="left"/>
            </w:pPr>
            <w:r>
              <w:t>«Сабантуй». Национа</w:t>
            </w:r>
            <w:r w:rsidR="00F971DE">
              <w:t>льная борьба, национальные игры, песни, танцы</w:t>
            </w:r>
            <w:r w:rsidR="00893D68">
              <w:t xml:space="preserve"> башкир и татар.</w:t>
            </w:r>
          </w:p>
          <w:p w:rsidR="00D7701F" w:rsidRPr="00735146" w:rsidRDefault="00D7701F" w:rsidP="00E41B07">
            <w:pPr>
              <w:numPr>
                <w:ilvl w:val="0"/>
                <w:numId w:val="23"/>
              </w:numPr>
              <w:spacing w:after="0" w:line="240" w:lineRule="auto"/>
              <w:jc w:val="left"/>
            </w:pPr>
            <w:r w:rsidRPr="00F971DE">
              <w:rPr>
                <w:color w:val="212529"/>
                <w:shd w:val="clear" w:color="auto" w:fill="FFFFFF"/>
              </w:rPr>
              <w:t xml:space="preserve">Художественно-эстетическая деятельность: создание тюбетеек из бумаги, украшение орнаментом, </w:t>
            </w:r>
            <w:r w:rsidRPr="00F971DE">
              <w:rPr>
                <w:color w:val="212529"/>
                <w:shd w:val="clear" w:color="auto" w:fill="FFFFFF"/>
              </w:rPr>
              <w:lastRenderedPageBreak/>
              <w:t>рисование тюльпана — символа весны.</w:t>
            </w:r>
          </w:p>
          <w:p w:rsidR="00735146" w:rsidRPr="00F971DE" w:rsidRDefault="00735146" w:rsidP="00E41B07">
            <w:pPr>
              <w:numPr>
                <w:ilvl w:val="0"/>
                <w:numId w:val="23"/>
              </w:numPr>
              <w:spacing w:after="0" w:line="240" w:lineRule="auto"/>
            </w:pPr>
            <w:r>
              <w:t>Деятельность секций, студий и кружков.</w:t>
            </w:r>
          </w:p>
          <w:p w:rsidR="00C70CD7" w:rsidRPr="00F03F9C" w:rsidRDefault="00C70CD7" w:rsidP="00E41B07">
            <w:pPr>
              <w:numPr>
                <w:ilvl w:val="0"/>
                <w:numId w:val="23"/>
              </w:numPr>
              <w:spacing w:after="0" w:line="240" w:lineRule="auto"/>
              <w:jc w:val="left"/>
            </w:pPr>
            <w:r>
              <w:t>Вечерний сбор отряда (ВСО)</w:t>
            </w:r>
          </w:p>
        </w:tc>
      </w:tr>
      <w:tr w:rsidR="00222FA9" w:rsidRPr="00CF2A38" w:rsidTr="00AE2471">
        <w:tc>
          <w:tcPr>
            <w:tcW w:w="1560" w:type="dxa"/>
          </w:tcPr>
          <w:p w:rsidR="00222FA9" w:rsidRDefault="00222FA9" w:rsidP="00AE2471">
            <w:pPr>
              <w:spacing w:after="0" w:line="240" w:lineRule="auto"/>
              <w:jc w:val="center"/>
              <w:rPr>
                <w:rFonts w:eastAsia="Times New Roman"/>
              </w:rPr>
            </w:pPr>
          </w:p>
          <w:p w:rsidR="00222FA9" w:rsidRPr="00CF2A38" w:rsidRDefault="000B3AF7" w:rsidP="00AE2471">
            <w:pPr>
              <w:spacing w:after="0" w:line="240" w:lineRule="auto"/>
              <w:jc w:val="center"/>
              <w:rPr>
                <w:rFonts w:eastAsia="Times New Roman"/>
              </w:rPr>
            </w:pPr>
            <w:r>
              <w:rPr>
                <w:rFonts w:eastAsia="Times New Roman"/>
              </w:rPr>
              <w:t>02.07.26</w:t>
            </w:r>
          </w:p>
        </w:tc>
        <w:tc>
          <w:tcPr>
            <w:tcW w:w="2551" w:type="dxa"/>
          </w:tcPr>
          <w:p w:rsidR="00C70403" w:rsidRDefault="00C70403" w:rsidP="00AE2471">
            <w:pPr>
              <w:spacing w:after="0" w:line="240" w:lineRule="auto"/>
              <w:jc w:val="center"/>
              <w:rPr>
                <w:rFonts w:eastAsia="Times New Roman"/>
              </w:rPr>
            </w:pPr>
          </w:p>
          <w:p w:rsidR="00294BAA" w:rsidRPr="00294BAA" w:rsidRDefault="00294BAA" w:rsidP="00AE2471">
            <w:pPr>
              <w:spacing w:after="0" w:line="240" w:lineRule="auto"/>
              <w:jc w:val="center"/>
              <w:rPr>
                <w:rFonts w:eastAsia="Times New Roman"/>
              </w:rPr>
            </w:pPr>
            <w:r w:rsidRPr="00294BAA">
              <w:rPr>
                <w:rFonts w:eastAsia="Times New Roman"/>
              </w:rPr>
              <w:t>4 день</w:t>
            </w:r>
          </w:p>
          <w:p w:rsidR="00C70403" w:rsidRDefault="00294BAA" w:rsidP="00F971DE">
            <w:pPr>
              <w:spacing w:after="0" w:line="240" w:lineRule="auto"/>
              <w:jc w:val="center"/>
              <w:rPr>
                <w:rFonts w:eastAsia="Times New Roman"/>
                <w:u w:val="single"/>
              </w:rPr>
            </w:pPr>
            <w:r>
              <w:rPr>
                <w:rFonts w:eastAsia="Times New Roman"/>
                <w:u w:val="single"/>
              </w:rPr>
              <w:t>День</w:t>
            </w:r>
          </w:p>
          <w:p w:rsidR="00222FA9" w:rsidRDefault="00F971DE" w:rsidP="00F971DE">
            <w:pPr>
              <w:spacing w:after="0" w:line="240" w:lineRule="auto"/>
              <w:jc w:val="center"/>
              <w:rPr>
                <w:rFonts w:eastAsia="Times New Roman"/>
                <w:u w:val="single"/>
              </w:rPr>
            </w:pPr>
            <w:r>
              <w:rPr>
                <w:rFonts w:eastAsia="Times New Roman"/>
                <w:u w:val="single"/>
              </w:rPr>
              <w:t>К</w:t>
            </w:r>
            <w:r w:rsidR="0015321C">
              <w:rPr>
                <w:rFonts w:eastAsia="Times New Roman"/>
                <w:u w:val="single"/>
              </w:rPr>
              <w:t>ультуры народов С</w:t>
            </w:r>
            <w:r>
              <w:rPr>
                <w:rFonts w:eastAsia="Times New Roman"/>
                <w:u w:val="single"/>
              </w:rPr>
              <w:t>евера</w:t>
            </w:r>
          </w:p>
          <w:p w:rsidR="00F971DE" w:rsidRPr="00F971DE" w:rsidRDefault="00F971DE" w:rsidP="00F971DE">
            <w:pPr>
              <w:spacing w:after="0" w:line="240" w:lineRule="auto"/>
              <w:jc w:val="center"/>
              <w:rPr>
                <w:rFonts w:eastAsia="Times New Roman"/>
              </w:rPr>
            </w:pPr>
            <w:r w:rsidRPr="00F971DE">
              <w:rPr>
                <w:rFonts w:eastAsia="Times New Roman"/>
              </w:rPr>
              <w:t>«Северное сияние»</w:t>
            </w:r>
          </w:p>
        </w:tc>
        <w:tc>
          <w:tcPr>
            <w:tcW w:w="6096" w:type="dxa"/>
          </w:tcPr>
          <w:p w:rsidR="00294BAA" w:rsidRPr="007225E4" w:rsidRDefault="00294BAA" w:rsidP="00E41B07">
            <w:pPr>
              <w:numPr>
                <w:ilvl w:val="0"/>
                <w:numId w:val="26"/>
              </w:numPr>
              <w:suppressAutoHyphens w:val="0"/>
              <w:spacing w:after="0" w:line="240" w:lineRule="auto"/>
              <w:rPr>
                <w:rFonts w:eastAsia="Corbel"/>
                <w:lang w:eastAsia="en-US"/>
              </w:rPr>
            </w:pPr>
            <w:r>
              <w:rPr>
                <w:rFonts w:eastAsia="Corbel"/>
                <w:lang w:eastAsia="en-US"/>
              </w:rPr>
              <w:t>Утренняя гигиеническая гимнастика.</w:t>
            </w:r>
          </w:p>
          <w:p w:rsidR="00294BAA" w:rsidRDefault="00294BAA" w:rsidP="00E41B07">
            <w:pPr>
              <w:pStyle w:val="af2"/>
              <w:numPr>
                <w:ilvl w:val="0"/>
                <w:numId w:val="26"/>
              </w:numPr>
              <w:jc w:val="left"/>
            </w:pPr>
            <w:r>
              <w:t>Линейка</w:t>
            </w:r>
            <w:r>
              <w:rPr>
                <w:lang w:val="en-US"/>
              </w:rPr>
              <w:t>/</w:t>
            </w:r>
            <w:r>
              <w:t>церемония открытия смены</w:t>
            </w:r>
          </w:p>
          <w:p w:rsidR="00294BAA" w:rsidRDefault="00294BAA" w:rsidP="00E41B07">
            <w:pPr>
              <w:pStyle w:val="af2"/>
              <w:numPr>
                <w:ilvl w:val="0"/>
                <w:numId w:val="26"/>
              </w:numPr>
              <w:jc w:val="left"/>
            </w:pPr>
            <w:r>
              <w:t>Деятельность органов самоуправления.</w:t>
            </w:r>
          </w:p>
          <w:p w:rsidR="00294BAA" w:rsidRDefault="00294BAA" w:rsidP="00E41B07">
            <w:pPr>
              <w:pStyle w:val="af2"/>
              <w:numPr>
                <w:ilvl w:val="0"/>
                <w:numId w:val="26"/>
              </w:numPr>
              <w:jc w:val="left"/>
            </w:pPr>
            <w:r>
              <w:t>Огонёк организационного периода.</w:t>
            </w:r>
          </w:p>
          <w:p w:rsidR="00222FA9" w:rsidRDefault="00781769" w:rsidP="00E41B07">
            <w:pPr>
              <w:pStyle w:val="af2"/>
              <w:numPr>
                <w:ilvl w:val="0"/>
                <w:numId w:val="26"/>
              </w:numPr>
              <w:jc w:val="left"/>
            </w:pPr>
            <w:r>
              <w:t>Минутка здоровья:«Как солнце влияет на наше настроение и здоровье</w:t>
            </w:r>
            <w:r w:rsidR="00F44E50">
              <w:t>?»</w:t>
            </w:r>
            <w:r>
              <w:t>, беседа</w:t>
            </w:r>
            <w:r w:rsidR="00222FA9">
              <w:t>.</w:t>
            </w:r>
          </w:p>
          <w:p w:rsidR="008848A4" w:rsidRPr="00391E92" w:rsidRDefault="008848A4" w:rsidP="008848A4">
            <w:pPr>
              <w:suppressAutoHyphens w:val="0"/>
              <w:spacing w:after="0" w:line="240" w:lineRule="auto"/>
              <w:ind w:left="720"/>
              <w:jc w:val="left"/>
              <w:rPr>
                <w:rFonts w:eastAsia="Corbel"/>
                <w:i/>
                <w:lang w:eastAsia="en-US"/>
              </w:rPr>
            </w:pPr>
            <w:r w:rsidRPr="00391E92">
              <w:rPr>
                <w:i/>
              </w:rPr>
              <w:t>Фестиваль национальных культур   «Культура народов севера»</w:t>
            </w:r>
            <w:r w:rsidR="00391E92" w:rsidRPr="00391E92">
              <w:rPr>
                <w:i/>
              </w:rPr>
              <w:t>:</w:t>
            </w:r>
          </w:p>
          <w:p w:rsidR="00F971DE" w:rsidRDefault="00F971DE" w:rsidP="00E41B07">
            <w:pPr>
              <w:numPr>
                <w:ilvl w:val="0"/>
                <w:numId w:val="26"/>
              </w:numPr>
              <w:spacing w:after="0" w:line="240" w:lineRule="auto"/>
              <w:jc w:val="left"/>
            </w:pPr>
            <w:r w:rsidRPr="00F971DE">
              <w:t>Информационный час «Путешествуем по Коми Республике»</w:t>
            </w:r>
          </w:p>
          <w:p w:rsidR="00F971DE" w:rsidRDefault="00F971DE" w:rsidP="00E41B07">
            <w:pPr>
              <w:numPr>
                <w:ilvl w:val="0"/>
                <w:numId w:val="26"/>
              </w:numPr>
              <w:spacing w:after="0" w:line="240" w:lineRule="auto"/>
              <w:jc w:val="left"/>
            </w:pPr>
            <w:r>
              <w:t>Конкурс поделок из шишек «Чудеса леса»</w:t>
            </w:r>
          </w:p>
          <w:p w:rsidR="00BB7E9E" w:rsidRPr="00BB7E9E" w:rsidRDefault="00CF1AC3" w:rsidP="00E41B07">
            <w:pPr>
              <w:numPr>
                <w:ilvl w:val="0"/>
                <w:numId w:val="26"/>
              </w:numPr>
              <w:spacing w:after="0" w:line="240" w:lineRule="auto"/>
              <w:jc w:val="left"/>
            </w:pPr>
            <w:r w:rsidRPr="00BB7E9E">
              <w:t xml:space="preserve">Национальные игры народов севера: «Важенка и оленята», «Олени и пастухи», </w:t>
            </w:r>
            <w:r w:rsidR="00BB7E9E" w:rsidRPr="00BB7E9E">
              <w:t>«Хейро» (солнце), «Каюр и собаки».</w:t>
            </w:r>
          </w:p>
          <w:p w:rsidR="00222FA9" w:rsidRPr="00391E92" w:rsidRDefault="00222FA9" w:rsidP="00E41B07">
            <w:pPr>
              <w:numPr>
                <w:ilvl w:val="0"/>
                <w:numId w:val="26"/>
              </w:numPr>
              <w:spacing w:after="0" w:line="240" w:lineRule="auto"/>
              <w:jc w:val="left"/>
            </w:pPr>
            <w:r w:rsidRPr="00391E92">
              <w:t>Участие в областн</w:t>
            </w:r>
            <w:r w:rsidR="00F971DE" w:rsidRPr="00391E92">
              <w:t>ом конкурсе «Добро пожаловать!</w:t>
            </w:r>
            <w:r w:rsidRPr="00391E92">
              <w:t>»</w:t>
            </w:r>
          </w:p>
          <w:p w:rsidR="00735146" w:rsidRPr="00735146" w:rsidRDefault="00735146" w:rsidP="00E41B07">
            <w:pPr>
              <w:numPr>
                <w:ilvl w:val="0"/>
                <w:numId w:val="26"/>
              </w:numPr>
              <w:spacing w:after="0" w:line="240" w:lineRule="auto"/>
            </w:pPr>
            <w:r>
              <w:t>Деятельность секций, студий и кружков.</w:t>
            </w:r>
          </w:p>
          <w:p w:rsidR="00294BAA" w:rsidRPr="00F03F9C" w:rsidRDefault="00294BAA" w:rsidP="00E41B07">
            <w:pPr>
              <w:numPr>
                <w:ilvl w:val="0"/>
                <w:numId w:val="26"/>
              </w:numPr>
              <w:spacing w:after="0" w:line="240" w:lineRule="auto"/>
              <w:jc w:val="left"/>
            </w:pPr>
            <w:r>
              <w:t>Вечерний сбор отряда (ВСО)</w:t>
            </w:r>
          </w:p>
        </w:tc>
      </w:tr>
      <w:tr w:rsidR="00222FA9" w:rsidRPr="00CF2A38" w:rsidTr="00AE2471">
        <w:tc>
          <w:tcPr>
            <w:tcW w:w="1560" w:type="dxa"/>
          </w:tcPr>
          <w:p w:rsidR="00222FA9" w:rsidRDefault="000B3AF7" w:rsidP="00AE2471">
            <w:pPr>
              <w:spacing w:after="0" w:line="240" w:lineRule="auto"/>
              <w:jc w:val="center"/>
              <w:rPr>
                <w:rFonts w:eastAsia="Times New Roman"/>
              </w:rPr>
            </w:pPr>
            <w:r>
              <w:rPr>
                <w:rFonts w:eastAsia="Times New Roman"/>
              </w:rPr>
              <w:t>03</w:t>
            </w:r>
            <w:r w:rsidR="00F31AC1">
              <w:rPr>
                <w:rFonts w:eastAsia="Times New Roman"/>
              </w:rPr>
              <w:t>.07.26</w:t>
            </w:r>
          </w:p>
          <w:p w:rsidR="00222FA9" w:rsidRPr="00CF2A38" w:rsidRDefault="00222FA9" w:rsidP="00AE2471">
            <w:pPr>
              <w:spacing w:after="0" w:line="240" w:lineRule="auto"/>
              <w:jc w:val="center"/>
              <w:rPr>
                <w:rFonts w:eastAsia="Times New Roman"/>
              </w:rPr>
            </w:pPr>
          </w:p>
        </w:tc>
        <w:tc>
          <w:tcPr>
            <w:tcW w:w="2551" w:type="dxa"/>
          </w:tcPr>
          <w:p w:rsidR="00C70403" w:rsidRDefault="00C70403" w:rsidP="00AE2471">
            <w:pPr>
              <w:spacing w:after="0" w:line="240" w:lineRule="auto"/>
              <w:jc w:val="center"/>
              <w:rPr>
                <w:rFonts w:eastAsia="Times New Roman"/>
              </w:rPr>
            </w:pPr>
          </w:p>
          <w:p w:rsidR="006063D2" w:rsidRPr="00294BAA" w:rsidRDefault="006063D2" w:rsidP="00AE2471">
            <w:pPr>
              <w:spacing w:after="0" w:line="240" w:lineRule="auto"/>
              <w:jc w:val="center"/>
              <w:rPr>
                <w:rFonts w:eastAsia="Times New Roman"/>
              </w:rPr>
            </w:pPr>
            <w:r w:rsidRPr="00294BAA">
              <w:rPr>
                <w:rFonts w:eastAsia="Times New Roman"/>
              </w:rPr>
              <w:t>5 день</w:t>
            </w:r>
          </w:p>
          <w:p w:rsidR="00222FA9" w:rsidRDefault="00222FA9" w:rsidP="00AE2471">
            <w:pPr>
              <w:spacing w:after="0" w:line="240" w:lineRule="auto"/>
              <w:jc w:val="center"/>
              <w:rPr>
                <w:rFonts w:eastAsia="Times New Roman"/>
                <w:u w:val="single"/>
              </w:rPr>
            </w:pPr>
          </w:p>
          <w:p w:rsidR="0015321C" w:rsidRDefault="006063D2" w:rsidP="00AE2471">
            <w:pPr>
              <w:spacing w:after="0" w:line="240" w:lineRule="auto"/>
              <w:jc w:val="center"/>
              <w:rPr>
                <w:rFonts w:eastAsia="Times New Roman"/>
                <w:u w:val="single"/>
              </w:rPr>
            </w:pPr>
            <w:r>
              <w:rPr>
                <w:rFonts w:eastAsia="Times New Roman"/>
                <w:u w:val="single"/>
              </w:rPr>
              <w:t>Д</w:t>
            </w:r>
            <w:r w:rsidR="00D02269">
              <w:rPr>
                <w:rFonts w:eastAsia="Times New Roman"/>
                <w:u w:val="single"/>
              </w:rPr>
              <w:t xml:space="preserve">ень </w:t>
            </w:r>
          </w:p>
          <w:p w:rsidR="006063D2" w:rsidRDefault="00D02269" w:rsidP="00AE2471">
            <w:pPr>
              <w:spacing w:after="0" w:line="240" w:lineRule="auto"/>
              <w:jc w:val="center"/>
              <w:rPr>
                <w:rFonts w:eastAsia="Times New Roman"/>
                <w:u w:val="single"/>
              </w:rPr>
            </w:pPr>
            <w:r>
              <w:rPr>
                <w:rFonts w:eastAsia="Times New Roman"/>
                <w:u w:val="single"/>
              </w:rPr>
              <w:t>К</w:t>
            </w:r>
            <w:r w:rsidR="006063D2">
              <w:rPr>
                <w:rFonts w:eastAsia="Times New Roman"/>
                <w:u w:val="single"/>
              </w:rPr>
              <w:t>ультуры</w:t>
            </w:r>
            <w:r w:rsidR="0015321C">
              <w:rPr>
                <w:rFonts w:eastAsia="Times New Roman"/>
                <w:u w:val="single"/>
              </w:rPr>
              <w:t xml:space="preserve"> народов Кавказа</w:t>
            </w:r>
          </w:p>
          <w:p w:rsidR="0015321C" w:rsidRPr="0015321C" w:rsidRDefault="0015321C" w:rsidP="00AE2471">
            <w:pPr>
              <w:spacing w:after="0" w:line="240" w:lineRule="auto"/>
              <w:jc w:val="center"/>
              <w:rPr>
                <w:rFonts w:eastAsia="Times New Roman"/>
              </w:rPr>
            </w:pPr>
            <w:r w:rsidRPr="0015321C">
              <w:rPr>
                <w:rFonts w:eastAsia="Times New Roman"/>
              </w:rPr>
              <w:t>«Кавказ-страна гор и легенд»</w:t>
            </w:r>
          </w:p>
        </w:tc>
        <w:tc>
          <w:tcPr>
            <w:tcW w:w="6096" w:type="dxa"/>
          </w:tcPr>
          <w:p w:rsidR="006063D2" w:rsidRPr="007225E4" w:rsidRDefault="006063D2" w:rsidP="00E41B07">
            <w:pPr>
              <w:numPr>
                <w:ilvl w:val="0"/>
                <w:numId w:val="42"/>
              </w:numPr>
              <w:suppressAutoHyphens w:val="0"/>
              <w:spacing w:after="0" w:line="240" w:lineRule="auto"/>
              <w:rPr>
                <w:rFonts w:eastAsia="Corbel"/>
                <w:lang w:eastAsia="en-US"/>
              </w:rPr>
            </w:pPr>
            <w:r>
              <w:rPr>
                <w:rFonts w:eastAsia="Corbel"/>
                <w:lang w:eastAsia="en-US"/>
              </w:rPr>
              <w:t>Утренняя гигиеническая гимнастика.</w:t>
            </w:r>
          </w:p>
          <w:p w:rsidR="006063D2" w:rsidRDefault="006063D2" w:rsidP="00E41B07">
            <w:pPr>
              <w:pStyle w:val="af2"/>
              <w:numPr>
                <w:ilvl w:val="0"/>
                <w:numId w:val="42"/>
              </w:numPr>
              <w:jc w:val="left"/>
            </w:pPr>
            <w:r>
              <w:t>Утренний подъём Государственного флага Российской федерации.</w:t>
            </w:r>
          </w:p>
          <w:p w:rsidR="006063D2" w:rsidRPr="00601436" w:rsidRDefault="006063D2" w:rsidP="00E41B07">
            <w:pPr>
              <w:numPr>
                <w:ilvl w:val="0"/>
                <w:numId w:val="42"/>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6063D2" w:rsidRDefault="006063D2" w:rsidP="00E41B07">
            <w:pPr>
              <w:pStyle w:val="af2"/>
              <w:numPr>
                <w:ilvl w:val="0"/>
                <w:numId w:val="42"/>
              </w:numPr>
              <w:jc w:val="left"/>
            </w:pPr>
            <w:r>
              <w:t>Деятельность органов самоуправления</w:t>
            </w:r>
          </w:p>
          <w:p w:rsidR="00222FA9" w:rsidRDefault="00222FA9" w:rsidP="00E41B07">
            <w:pPr>
              <w:pStyle w:val="af2"/>
              <w:numPr>
                <w:ilvl w:val="0"/>
                <w:numId w:val="42"/>
              </w:numPr>
              <w:jc w:val="left"/>
            </w:pPr>
            <w:r>
              <w:t>М</w:t>
            </w:r>
            <w:r w:rsidR="00F44E50">
              <w:t>инутка здоровья:</w:t>
            </w:r>
            <w:r w:rsidR="00516FEC">
              <w:t xml:space="preserve"> </w:t>
            </w:r>
            <w:r w:rsidRPr="00CF2A38">
              <w:t>«</w:t>
            </w:r>
            <w:r w:rsidR="00781769">
              <w:t>Дорожные знаки», беседа</w:t>
            </w:r>
          </w:p>
          <w:p w:rsidR="008848A4" w:rsidRPr="00391E92" w:rsidRDefault="008848A4" w:rsidP="008848A4">
            <w:pPr>
              <w:suppressAutoHyphens w:val="0"/>
              <w:spacing w:after="0" w:line="240" w:lineRule="auto"/>
              <w:ind w:left="720"/>
              <w:rPr>
                <w:rFonts w:eastAsia="Corbel"/>
                <w:i/>
                <w:lang w:eastAsia="en-US"/>
              </w:rPr>
            </w:pPr>
            <w:r w:rsidRPr="00391E92">
              <w:rPr>
                <w:i/>
              </w:rPr>
              <w:t>Фестиваль национальных культур  «Культура народов Кавказа»</w:t>
            </w:r>
            <w:r w:rsidR="00391E92">
              <w:rPr>
                <w:i/>
              </w:rPr>
              <w:t>:</w:t>
            </w:r>
          </w:p>
          <w:p w:rsidR="00F31AC1" w:rsidRDefault="00F31AC1" w:rsidP="00E41B07">
            <w:pPr>
              <w:pStyle w:val="af2"/>
              <w:numPr>
                <w:ilvl w:val="0"/>
                <w:numId w:val="42"/>
              </w:numPr>
              <w:jc w:val="left"/>
            </w:pPr>
            <w:r>
              <w:t>Культурная акция «Общее наследие: искусство, музыка и литература народов Кавказа».</w:t>
            </w:r>
          </w:p>
          <w:p w:rsidR="00F31AC1" w:rsidRPr="00F31AC1" w:rsidRDefault="00F31AC1" w:rsidP="00E41B07">
            <w:pPr>
              <w:numPr>
                <w:ilvl w:val="0"/>
                <w:numId w:val="42"/>
              </w:numPr>
              <w:spacing w:after="0" w:line="240" w:lineRule="auto"/>
              <w:jc w:val="left"/>
            </w:pPr>
            <w:r w:rsidRPr="00F31AC1">
              <w:rPr>
                <w:color w:val="212529"/>
                <w:shd w:val="clear" w:color="auto" w:fill="FFFFFF"/>
              </w:rPr>
              <w:t>Мастер-класс: лепка из солёного теста или пластилина национальных угощений (хычины, пироги), рисование горных пейзажей.</w:t>
            </w:r>
          </w:p>
          <w:p w:rsidR="00222FA9" w:rsidRPr="00391E92" w:rsidRDefault="00222FA9" w:rsidP="00E41B07">
            <w:pPr>
              <w:numPr>
                <w:ilvl w:val="0"/>
                <w:numId w:val="42"/>
              </w:numPr>
              <w:spacing w:after="0" w:line="240" w:lineRule="auto"/>
              <w:jc w:val="left"/>
            </w:pPr>
            <w:r w:rsidRPr="00391E92">
              <w:t>Участие в областном конкурсе «</w:t>
            </w:r>
            <w:r w:rsidR="00F31AC1" w:rsidRPr="00391E92">
              <w:t>Символы региона»</w:t>
            </w:r>
            <w:r w:rsidRPr="00391E92">
              <w:t>»;</w:t>
            </w:r>
          </w:p>
          <w:p w:rsidR="006063D2" w:rsidRDefault="006063D2" w:rsidP="00E41B07">
            <w:pPr>
              <w:numPr>
                <w:ilvl w:val="0"/>
                <w:numId w:val="42"/>
              </w:numPr>
              <w:spacing w:after="0" w:line="240" w:lineRule="auto"/>
            </w:pPr>
            <w:r>
              <w:t>Деятельность секций, студий кружков.</w:t>
            </w:r>
          </w:p>
          <w:p w:rsidR="006063D2" w:rsidRPr="009A112B" w:rsidRDefault="006063D2" w:rsidP="00E41B07">
            <w:pPr>
              <w:numPr>
                <w:ilvl w:val="0"/>
                <w:numId w:val="42"/>
              </w:numPr>
              <w:spacing w:after="0" w:line="240" w:lineRule="auto"/>
              <w:jc w:val="left"/>
            </w:pPr>
            <w:r w:rsidRPr="003F7D41">
              <w:rPr>
                <w:rFonts w:eastAsia="Corbel"/>
                <w:lang w:eastAsia="en-US"/>
              </w:rPr>
              <w:t>Вечерний сбор отряда.(ВСО)</w:t>
            </w:r>
          </w:p>
        </w:tc>
      </w:tr>
      <w:tr w:rsidR="00222FA9" w:rsidRPr="00CF2A38" w:rsidTr="00AE2471">
        <w:tc>
          <w:tcPr>
            <w:tcW w:w="1560" w:type="dxa"/>
          </w:tcPr>
          <w:p w:rsidR="00222FA9" w:rsidRPr="00CF2A38" w:rsidRDefault="000B3AF7" w:rsidP="00AE2471">
            <w:pPr>
              <w:spacing w:after="0" w:line="240" w:lineRule="auto"/>
              <w:jc w:val="center"/>
              <w:rPr>
                <w:rFonts w:eastAsia="Times New Roman"/>
              </w:rPr>
            </w:pPr>
            <w:r>
              <w:rPr>
                <w:rFonts w:eastAsia="Times New Roman"/>
              </w:rPr>
              <w:lastRenderedPageBreak/>
              <w:t>06</w:t>
            </w:r>
            <w:r w:rsidR="00893D68">
              <w:rPr>
                <w:rFonts w:eastAsia="Times New Roman"/>
              </w:rPr>
              <w:t>.07.26</w:t>
            </w:r>
          </w:p>
        </w:tc>
        <w:tc>
          <w:tcPr>
            <w:tcW w:w="2551" w:type="dxa"/>
          </w:tcPr>
          <w:p w:rsidR="00C70403" w:rsidRDefault="00C70403" w:rsidP="00AE2471">
            <w:pPr>
              <w:spacing w:after="0"/>
              <w:ind w:right="-108"/>
              <w:jc w:val="center"/>
              <w:rPr>
                <w:rFonts w:eastAsia="Times New Roman"/>
              </w:rPr>
            </w:pPr>
          </w:p>
          <w:p w:rsidR="00222FA9" w:rsidRPr="00294BAA" w:rsidRDefault="00294BAA" w:rsidP="00AE2471">
            <w:pPr>
              <w:spacing w:after="0"/>
              <w:ind w:right="-108"/>
              <w:jc w:val="center"/>
              <w:rPr>
                <w:rFonts w:eastAsia="Times New Roman"/>
              </w:rPr>
            </w:pPr>
            <w:r w:rsidRPr="00294BAA">
              <w:rPr>
                <w:rFonts w:eastAsia="Times New Roman"/>
              </w:rPr>
              <w:t>6 день</w:t>
            </w:r>
          </w:p>
          <w:p w:rsidR="00294BAA" w:rsidRDefault="00294BAA" w:rsidP="00AE2471">
            <w:pPr>
              <w:spacing w:after="0"/>
              <w:ind w:right="-108"/>
              <w:jc w:val="center"/>
              <w:rPr>
                <w:rFonts w:eastAsia="Times New Roman"/>
                <w:u w:val="single"/>
              </w:rPr>
            </w:pPr>
            <w:r>
              <w:rPr>
                <w:rFonts w:eastAsia="Times New Roman"/>
                <w:u w:val="single"/>
              </w:rPr>
              <w:t xml:space="preserve">День </w:t>
            </w:r>
            <w:r w:rsidR="0087114F">
              <w:rPr>
                <w:rFonts w:eastAsia="Times New Roman"/>
                <w:u w:val="single"/>
              </w:rPr>
              <w:t xml:space="preserve">Культуры народов Сибири </w:t>
            </w:r>
            <w:r w:rsidR="00735146">
              <w:rPr>
                <w:rFonts w:eastAsia="Times New Roman"/>
                <w:u w:val="single"/>
              </w:rPr>
              <w:t xml:space="preserve"> </w:t>
            </w:r>
          </w:p>
          <w:p w:rsidR="00735146" w:rsidRPr="00735146" w:rsidRDefault="00735146" w:rsidP="00AE2471">
            <w:pPr>
              <w:spacing w:after="0"/>
              <w:ind w:right="-108"/>
              <w:jc w:val="center"/>
              <w:rPr>
                <w:rFonts w:eastAsia="Times New Roman"/>
              </w:rPr>
            </w:pPr>
            <w:r w:rsidRPr="00735146">
              <w:rPr>
                <w:rFonts w:eastAsia="Times New Roman"/>
              </w:rPr>
              <w:t>«Солнечная Якутия и Бурятия»</w:t>
            </w:r>
          </w:p>
          <w:p w:rsidR="00294BAA" w:rsidRPr="00974768" w:rsidRDefault="00294BAA" w:rsidP="00AE2471">
            <w:pPr>
              <w:spacing w:after="0"/>
              <w:ind w:right="-108"/>
              <w:jc w:val="center"/>
              <w:rPr>
                <w:rFonts w:eastAsia="Times New Roman"/>
                <w:u w:val="single"/>
              </w:rPr>
            </w:pPr>
          </w:p>
        </w:tc>
        <w:tc>
          <w:tcPr>
            <w:tcW w:w="6096" w:type="dxa"/>
          </w:tcPr>
          <w:p w:rsidR="00294BAA" w:rsidRPr="00D662A6" w:rsidRDefault="00294BAA" w:rsidP="00E41B07">
            <w:pPr>
              <w:pStyle w:val="af2"/>
              <w:numPr>
                <w:ilvl w:val="0"/>
                <w:numId w:val="27"/>
              </w:numPr>
              <w:jc w:val="left"/>
            </w:pPr>
            <w:r>
              <w:rPr>
                <w:rFonts w:eastAsia="Corbel"/>
                <w:lang w:eastAsia="en-US"/>
              </w:rPr>
              <w:t>Утренняя гигиеническая гимнастика</w:t>
            </w:r>
          </w:p>
          <w:p w:rsidR="00294BAA" w:rsidRDefault="00294BAA" w:rsidP="00E41B07">
            <w:pPr>
              <w:pStyle w:val="af2"/>
              <w:numPr>
                <w:ilvl w:val="0"/>
                <w:numId w:val="27"/>
              </w:numPr>
              <w:jc w:val="left"/>
            </w:pPr>
            <w:r>
              <w:t>Утренний подъём Государственного флага Российской федерации</w:t>
            </w:r>
          </w:p>
          <w:p w:rsidR="00294BAA" w:rsidRPr="00601436" w:rsidRDefault="00294BAA" w:rsidP="00E41B07">
            <w:pPr>
              <w:numPr>
                <w:ilvl w:val="0"/>
                <w:numId w:val="27"/>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294BAA" w:rsidRDefault="00294BAA" w:rsidP="00E41B07">
            <w:pPr>
              <w:pStyle w:val="af2"/>
              <w:numPr>
                <w:ilvl w:val="0"/>
                <w:numId w:val="27"/>
              </w:numPr>
              <w:jc w:val="left"/>
            </w:pPr>
            <w:r>
              <w:t>Деятельность органов самоуправления</w:t>
            </w:r>
          </w:p>
          <w:p w:rsidR="00222FA9" w:rsidRDefault="00222FA9" w:rsidP="00E41B07">
            <w:pPr>
              <w:pStyle w:val="af2"/>
              <w:numPr>
                <w:ilvl w:val="0"/>
                <w:numId w:val="27"/>
              </w:numPr>
              <w:jc w:val="left"/>
            </w:pPr>
            <w:r>
              <w:t>М</w:t>
            </w:r>
            <w:r w:rsidRPr="00CF2A38">
              <w:t>инутка здоровья</w:t>
            </w:r>
            <w:r w:rsidR="00F44E50">
              <w:t>:</w:t>
            </w:r>
            <w:r w:rsidRPr="00CF2A38">
              <w:t xml:space="preserve"> «</w:t>
            </w:r>
            <w:r>
              <w:t>Что бы не было    беды»- беседа.</w:t>
            </w:r>
          </w:p>
          <w:p w:rsidR="0087114F" w:rsidRPr="00391E92" w:rsidRDefault="0087114F" w:rsidP="0087114F">
            <w:pPr>
              <w:suppressAutoHyphens w:val="0"/>
              <w:spacing w:after="0" w:line="240" w:lineRule="auto"/>
              <w:ind w:left="720"/>
              <w:rPr>
                <w:rFonts w:eastAsia="Corbel"/>
                <w:i/>
                <w:lang w:eastAsia="en-US"/>
              </w:rPr>
            </w:pPr>
            <w:r w:rsidRPr="00391E92">
              <w:rPr>
                <w:i/>
              </w:rPr>
              <w:t>Фестиваль национальных культур «Культура народов Сибири»</w:t>
            </w:r>
            <w:r w:rsidR="00391E92">
              <w:rPr>
                <w:i/>
              </w:rPr>
              <w:t>:</w:t>
            </w:r>
          </w:p>
          <w:p w:rsidR="00B232BD" w:rsidRDefault="00B232BD" w:rsidP="00E41B07">
            <w:pPr>
              <w:pStyle w:val="af2"/>
              <w:numPr>
                <w:ilvl w:val="0"/>
                <w:numId w:val="27"/>
              </w:numPr>
              <w:jc w:val="left"/>
            </w:pPr>
            <w:r>
              <w:t>Тематический час: «Знакомство с промыслами Сибири»</w:t>
            </w:r>
          </w:p>
          <w:p w:rsidR="002E71BC" w:rsidRDefault="002E71BC" w:rsidP="00E41B07">
            <w:pPr>
              <w:pStyle w:val="af2"/>
              <w:numPr>
                <w:ilvl w:val="0"/>
                <w:numId w:val="27"/>
              </w:numPr>
              <w:jc w:val="left"/>
            </w:pPr>
            <w:r>
              <w:t>Ретро этнического костюма «Удбур утума» (Наследие предков)</w:t>
            </w:r>
          </w:p>
          <w:p w:rsidR="00C41388" w:rsidRDefault="00A215A6" w:rsidP="00E41B07">
            <w:pPr>
              <w:numPr>
                <w:ilvl w:val="0"/>
                <w:numId w:val="27"/>
              </w:numPr>
              <w:spacing w:after="0" w:line="240" w:lineRule="auto"/>
            </w:pPr>
            <w:r>
              <w:t>Театральная мастерская «Мифы сказочной тайги»</w:t>
            </w:r>
          </w:p>
          <w:p w:rsidR="00B232BD" w:rsidRDefault="00B232BD" w:rsidP="00E41B07">
            <w:pPr>
              <w:numPr>
                <w:ilvl w:val="0"/>
                <w:numId w:val="27"/>
              </w:numPr>
              <w:spacing w:after="0" w:line="240" w:lineRule="auto"/>
            </w:pPr>
            <w:r>
              <w:t>Спортивная программа «Мой двухколёсный конь»</w:t>
            </w:r>
          </w:p>
          <w:p w:rsidR="00294BAA" w:rsidRDefault="00294BAA" w:rsidP="00E41B07">
            <w:pPr>
              <w:numPr>
                <w:ilvl w:val="0"/>
                <w:numId w:val="27"/>
              </w:numPr>
              <w:spacing w:after="0" w:line="240" w:lineRule="auto"/>
            </w:pPr>
            <w:r>
              <w:t>Деятельность секций, студий и кружков.</w:t>
            </w:r>
          </w:p>
          <w:p w:rsidR="00294BAA" w:rsidRPr="009A112B" w:rsidRDefault="00294BAA" w:rsidP="00E41B07">
            <w:pPr>
              <w:numPr>
                <w:ilvl w:val="0"/>
                <w:numId w:val="27"/>
              </w:numPr>
              <w:spacing w:after="0" w:line="240" w:lineRule="auto"/>
            </w:pPr>
            <w:r w:rsidRPr="003F7D41">
              <w:rPr>
                <w:rFonts w:eastAsia="Corbel"/>
                <w:lang w:eastAsia="en-US"/>
              </w:rPr>
              <w:t>Вечерний сбор отряда.(ВСО)</w:t>
            </w:r>
          </w:p>
        </w:tc>
      </w:tr>
      <w:tr w:rsidR="00222FA9" w:rsidRPr="00CF2A38" w:rsidTr="00AE2471">
        <w:tc>
          <w:tcPr>
            <w:tcW w:w="1560" w:type="dxa"/>
          </w:tcPr>
          <w:p w:rsidR="00222FA9" w:rsidRPr="00CF2A38" w:rsidRDefault="000B3AF7" w:rsidP="00AE2471">
            <w:pPr>
              <w:spacing w:after="0" w:line="240" w:lineRule="auto"/>
              <w:jc w:val="center"/>
              <w:rPr>
                <w:rFonts w:eastAsia="Times New Roman"/>
              </w:rPr>
            </w:pPr>
            <w:r>
              <w:rPr>
                <w:rFonts w:eastAsia="Times New Roman"/>
              </w:rPr>
              <w:t>07</w:t>
            </w:r>
            <w:r w:rsidR="00893D68">
              <w:rPr>
                <w:rFonts w:eastAsia="Times New Roman"/>
              </w:rPr>
              <w:t>.07.26</w:t>
            </w:r>
          </w:p>
        </w:tc>
        <w:tc>
          <w:tcPr>
            <w:tcW w:w="2551" w:type="dxa"/>
          </w:tcPr>
          <w:p w:rsidR="00C70403" w:rsidRDefault="00C70403" w:rsidP="00AE2471">
            <w:pPr>
              <w:spacing w:after="0" w:line="240" w:lineRule="auto"/>
              <w:jc w:val="center"/>
              <w:rPr>
                <w:rFonts w:eastAsia="Times New Roman"/>
              </w:rPr>
            </w:pPr>
          </w:p>
          <w:p w:rsidR="00294BAA" w:rsidRPr="00F22F27" w:rsidRDefault="00F22F27" w:rsidP="00AE2471">
            <w:pPr>
              <w:spacing w:after="0" w:line="240" w:lineRule="auto"/>
              <w:jc w:val="center"/>
              <w:rPr>
                <w:rFonts w:eastAsia="Times New Roman"/>
              </w:rPr>
            </w:pPr>
            <w:r w:rsidRPr="00F22F27">
              <w:rPr>
                <w:rFonts w:eastAsia="Times New Roman"/>
              </w:rPr>
              <w:t>7 день</w:t>
            </w:r>
          </w:p>
          <w:p w:rsidR="00F22F27" w:rsidRDefault="00F22F27" w:rsidP="00AE2471">
            <w:pPr>
              <w:spacing w:after="0" w:line="240" w:lineRule="auto"/>
              <w:jc w:val="center"/>
              <w:rPr>
                <w:rFonts w:eastAsia="Times New Roman"/>
                <w:u w:val="single"/>
              </w:rPr>
            </w:pPr>
          </w:p>
          <w:p w:rsidR="00222FA9" w:rsidRPr="00CF2A38" w:rsidRDefault="00C70403" w:rsidP="00541F97">
            <w:pPr>
              <w:spacing w:after="0" w:line="240" w:lineRule="auto"/>
              <w:jc w:val="center"/>
              <w:rPr>
                <w:rFonts w:eastAsia="Times New Roman"/>
              </w:rPr>
            </w:pPr>
            <w:r>
              <w:rPr>
                <w:rFonts w:eastAsia="Times New Roman"/>
                <w:u w:val="single"/>
              </w:rPr>
              <w:t xml:space="preserve">День </w:t>
            </w:r>
            <w:r w:rsidR="00541F97">
              <w:rPr>
                <w:rFonts w:eastAsia="Times New Roman"/>
                <w:u w:val="single"/>
              </w:rPr>
              <w:t>Общероссийского общественно-государственного движения детей и молодёжи</w:t>
            </w:r>
          </w:p>
        </w:tc>
        <w:tc>
          <w:tcPr>
            <w:tcW w:w="6096" w:type="dxa"/>
          </w:tcPr>
          <w:p w:rsidR="00F22F27" w:rsidRPr="00D662A6" w:rsidRDefault="00F22F27" w:rsidP="00E41B07">
            <w:pPr>
              <w:pStyle w:val="af2"/>
              <w:numPr>
                <w:ilvl w:val="0"/>
                <w:numId w:val="28"/>
              </w:numPr>
              <w:jc w:val="left"/>
            </w:pPr>
            <w:r>
              <w:rPr>
                <w:rFonts w:eastAsia="Corbel"/>
                <w:lang w:eastAsia="en-US"/>
              </w:rPr>
              <w:t>Утренняя гигиеническая гимнастика</w:t>
            </w:r>
          </w:p>
          <w:p w:rsidR="00F22F27" w:rsidRDefault="00F22F27" w:rsidP="00E41B07">
            <w:pPr>
              <w:pStyle w:val="af2"/>
              <w:numPr>
                <w:ilvl w:val="0"/>
                <w:numId w:val="28"/>
              </w:numPr>
              <w:jc w:val="left"/>
            </w:pPr>
            <w:r>
              <w:t>Утренний подъём Государственного флага Российской федерации</w:t>
            </w:r>
          </w:p>
          <w:p w:rsidR="00F22F27" w:rsidRPr="00601436" w:rsidRDefault="00F22F27" w:rsidP="00E41B07">
            <w:pPr>
              <w:numPr>
                <w:ilvl w:val="0"/>
                <w:numId w:val="28"/>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541F97" w:rsidRDefault="00541F97" w:rsidP="00E41B07">
            <w:pPr>
              <w:numPr>
                <w:ilvl w:val="0"/>
                <w:numId w:val="28"/>
              </w:numPr>
              <w:spacing w:after="0" w:line="240" w:lineRule="auto"/>
            </w:pPr>
            <w:r>
              <w:t>Деятельность органов самоуправления</w:t>
            </w:r>
          </w:p>
          <w:p w:rsidR="00541F97" w:rsidRDefault="00541F97" w:rsidP="00E41B07">
            <w:pPr>
              <w:numPr>
                <w:ilvl w:val="0"/>
                <w:numId w:val="28"/>
              </w:numPr>
              <w:spacing w:after="0" w:line="240" w:lineRule="auto"/>
            </w:pPr>
            <w:r>
              <w:t>Минутка здоровья</w:t>
            </w:r>
            <w:r w:rsidR="00F44E50">
              <w:t>:</w:t>
            </w:r>
            <w:r>
              <w:t xml:space="preserve"> «</w:t>
            </w:r>
            <w:r w:rsidR="00781769">
              <w:t>Правила безопасного пребывания на солнце</w:t>
            </w:r>
            <w:r>
              <w:t>»</w:t>
            </w:r>
            <w:r w:rsidR="008A2FDD">
              <w:t>, беседа</w:t>
            </w:r>
          </w:p>
          <w:p w:rsidR="00B552EE" w:rsidRDefault="00B552EE" w:rsidP="00E41B07">
            <w:pPr>
              <w:numPr>
                <w:ilvl w:val="0"/>
                <w:numId w:val="28"/>
              </w:numPr>
              <w:spacing w:after="0" w:line="240" w:lineRule="auto"/>
            </w:pPr>
            <w:r>
              <w:t>Тематический час «Традиции и обычаи народов России»</w:t>
            </w:r>
          </w:p>
          <w:p w:rsidR="00541F97" w:rsidRPr="00CC58A4" w:rsidRDefault="00B552EE" w:rsidP="00E41B07">
            <w:pPr>
              <w:numPr>
                <w:ilvl w:val="0"/>
                <w:numId w:val="28"/>
              </w:numPr>
              <w:spacing w:after="0" w:line="240" w:lineRule="auto"/>
              <w:jc w:val="left"/>
              <w:rPr>
                <w:i/>
              </w:rPr>
            </w:pPr>
            <w:r>
              <w:t>Квест-игра «Единство в нас!» (</w:t>
            </w:r>
            <w:r w:rsidRPr="00CC58A4">
              <w:rPr>
                <w:i/>
              </w:rPr>
              <w:t>в рамках тематического дня Движения Первых «Узнавай!»)</w:t>
            </w:r>
          </w:p>
          <w:p w:rsidR="00B552EE" w:rsidRDefault="00B552EE" w:rsidP="00E41B07">
            <w:pPr>
              <w:numPr>
                <w:ilvl w:val="0"/>
                <w:numId w:val="28"/>
              </w:numPr>
              <w:spacing w:after="0" w:line="240" w:lineRule="auto"/>
            </w:pPr>
            <w:r>
              <w:t>Конкурс рисунков «</w:t>
            </w:r>
            <w:r w:rsidR="00FE0DA9">
              <w:t>Радуга единства</w:t>
            </w:r>
            <w:r>
              <w:t>»</w:t>
            </w:r>
          </w:p>
          <w:p w:rsidR="00F22F27" w:rsidRDefault="00F22F27" w:rsidP="00E41B07">
            <w:pPr>
              <w:numPr>
                <w:ilvl w:val="0"/>
                <w:numId w:val="28"/>
              </w:numPr>
              <w:spacing w:after="0" w:line="240" w:lineRule="auto"/>
            </w:pPr>
            <w:r>
              <w:t>Деятельность секций, студий и кружков.</w:t>
            </w:r>
          </w:p>
          <w:p w:rsidR="00F22F27" w:rsidRPr="00A52266" w:rsidRDefault="00F22F27" w:rsidP="00E41B07">
            <w:pPr>
              <w:numPr>
                <w:ilvl w:val="0"/>
                <w:numId w:val="28"/>
              </w:numPr>
              <w:suppressAutoHyphens w:val="0"/>
              <w:spacing w:after="0" w:line="240" w:lineRule="auto"/>
            </w:pPr>
            <w:r w:rsidRPr="003F7D41">
              <w:rPr>
                <w:rFonts w:eastAsia="Corbel"/>
                <w:lang w:eastAsia="en-US"/>
              </w:rPr>
              <w:t>Вечерний сбор отряда.(ВСО)</w:t>
            </w:r>
          </w:p>
        </w:tc>
      </w:tr>
      <w:tr w:rsidR="00222FA9" w:rsidRPr="00CF2A38" w:rsidTr="00AE2471">
        <w:tc>
          <w:tcPr>
            <w:tcW w:w="1560" w:type="dxa"/>
          </w:tcPr>
          <w:p w:rsidR="00222FA9" w:rsidRPr="00CF2A38" w:rsidRDefault="000B3AF7" w:rsidP="00AE2471">
            <w:pPr>
              <w:spacing w:after="0" w:line="240" w:lineRule="auto"/>
              <w:jc w:val="center"/>
              <w:rPr>
                <w:rFonts w:eastAsia="Times New Roman"/>
              </w:rPr>
            </w:pPr>
            <w:r>
              <w:rPr>
                <w:rFonts w:eastAsia="Times New Roman"/>
              </w:rPr>
              <w:t>08</w:t>
            </w:r>
            <w:r w:rsidR="00893D68">
              <w:rPr>
                <w:rFonts w:eastAsia="Times New Roman"/>
              </w:rPr>
              <w:t>.07.26</w:t>
            </w:r>
          </w:p>
        </w:tc>
        <w:tc>
          <w:tcPr>
            <w:tcW w:w="2551" w:type="dxa"/>
          </w:tcPr>
          <w:p w:rsidR="00C70403" w:rsidRDefault="00C70403" w:rsidP="00F22F27">
            <w:pPr>
              <w:spacing w:after="0" w:line="240" w:lineRule="auto"/>
              <w:jc w:val="center"/>
              <w:rPr>
                <w:rFonts w:eastAsia="Times New Roman"/>
              </w:rPr>
            </w:pPr>
          </w:p>
          <w:p w:rsidR="00F22F27" w:rsidRPr="00F22F27" w:rsidRDefault="00F22F27" w:rsidP="00F22F27">
            <w:pPr>
              <w:spacing w:after="0" w:line="240" w:lineRule="auto"/>
              <w:jc w:val="center"/>
              <w:rPr>
                <w:rFonts w:eastAsia="Times New Roman"/>
              </w:rPr>
            </w:pPr>
            <w:r w:rsidRPr="00F22F27">
              <w:rPr>
                <w:rFonts w:eastAsia="Times New Roman"/>
              </w:rPr>
              <w:t>8 день</w:t>
            </w:r>
            <w:r w:rsidR="00222FA9" w:rsidRPr="00F22F27">
              <w:rPr>
                <w:rFonts w:eastAsia="Times New Roman"/>
              </w:rPr>
              <w:t xml:space="preserve"> </w:t>
            </w:r>
          </w:p>
          <w:p w:rsidR="00222FA9" w:rsidRDefault="00F22F27" w:rsidP="00F22F27">
            <w:pPr>
              <w:spacing w:after="0" w:line="240" w:lineRule="auto"/>
              <w:jc w:val="center"/>
              <w:rPr>
                <w:rFonts w:eastAsia="Times New Roman"/>
                <w:u w:val="single"/>
              </w:rPr>
            </w:pPr>
            <w:r>
              <w:rPr>
                <w:rFonts w:eastAsia="Times New Roman"/>
                <w:u w:val="single"/>
              </w:rPr>
              <w:t>День</w:t>
            </w:r>
          </w:p>
          <w:p w:rsidR="0091322B" w:rsidRDefault="00CC58A4" w:rsidP="00F22F27">
            <w:pPr>
              <w:spacing w:after="0" w:line="240" w:lineRule="auto"/>
              <w:jc w:val="center"/>
              <w:rPr>
                <w:rFonts w:eastAsia="Times New Roman"/>
                <w:u w:val="single"/>
              </w:rPr>
            </w:pPr>
            <w:r>
              <w:rPr>
                <w:rFonts w:eastAsia="Times New Roman"/>
                <w:u w:val="single"/>
              </w:rPr>
              <w:t>Семьи</w:t>
            </w:r>
          </w:p>
          <w:p w:rsidR="00CE0CC9" w:rsidRPr="00CE0CC9" w:rsidRDefault="00CE0CC9" w:rsidP="00F22F27">
            <w:pPr>
              <w:spacing w:after="0" w:line="240" w:lineRule="auto"/>
              <w:jc w:val="center"/>
              <w:rPr>
                <w:rFonts w:eastAsia="Times New Roman"/>
              </w:rPr>
            </w:pPr>
            <w:r w:rsidRPr="00CE0CC9">
              <w:rPr>
                <w:rFonts w:eastAsia="Times New Roman"/>
              </w:rPr>
              <w:t>«Семья-сокровище души»</w:t>
            </w:r>
          </w:p>
        </w:tc>
        <w:tc>
          <w:tcPr>
            <w:tcW w:w="6096" w:type="dxa"/>
          </w:tcPr>
          <w:p w:rsidR="00F22F27" w:rsidRPr="00D662A6" w:rsidRDefault="00F22F27" w:rsidP="00E41B07">
            <w:pPr>
              <w:pStyle w:val="af2"/>
              <w:numPr>
                <w:ilvl w:val="0"/>
                <w:numId w:val="30"/>
              </w:numPr>
              <w:jc w:val="left"/>
            </w:pPr>
            <w:r>
              <w:rPr>
                <w:rFonts w:eastAsia="Corbel"/>
                <w:lang w:eastAsia="en-US"/>
              </w:rPr>
              <w:t>Утренняя гигиеническая гимнастика</w:t>
            </w:r>
          </w:p>
          <w:p w:rsidR="00F22F27" w:rsidRDefault="00F22F27" w:rsidP="00E41B07">
            <w:pPr>
              <w:pStyle w:val="af2"/>
              <w:numPr>
                <w:ilvl w:val="0"/>
                <w:numId w:val="30"/>
              </w:numPr>
              <w:jc w:val="left"/>
            </w:pPr>
            <w:r>
              <w:t>Утренний подъём Государственного флага Российской федерации</w:t>
            </w:r>
          </w:p>
          <w:p w:rsidR="00F22F27" w:rsidRPr="00601436" w:rsidRDefault="00F22F27" w:rsidP="00E41B07">
            <w:pPr>
              <w:numPr>
                <w:ilvl w:val="0"/>
                <w:numId w:val="30"/>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F22F27" w:rsidRDefault="00F22F27" w:rsidP="00E41B07">
            <w:pPr>
              <w:pStyle w:val="af2"/>
              <w:numPr>
                <w:ilvl w:val="0"/>
                <w:numId w:val="30"/>
              </w:numPr>
              <w:jc w:val="left"/>
            </w:pPr>
            <w:r>
              <w:t>Деятельность органов самоуправления</w:t>
            </w:r>
          </w:p>
          <w:p w:rsidR="00222FA9" w:rsidRDefault="00222FA9" w:rsidP="00E41B07">
            <w:pPr>
              <w:pStyle w:val="af2"/>
              <w:numPr>
                <w:ilvl w:val="0"/>
                <w:numId w:val="30"/>
              </w:numPr>
            </w:pPr>
            <w:r>
              <w:lastRenderedPageBreak/>
              <w:t>М</w:t>
            </w:r>
            <w:r w:rsidR="00CC58A4">
              <w:t>инутка здоровья</w:t>
            </w:r>
            <w:r>
              <w:t>.</w:t>
            </w:r>
            <w:r w:rsidR="00CC58A4">
              <w:t xml:space="preserve"> Беседа «Как избежать травматизма и ЧС дома.</w:t>
            </w:r>
          </w:p>
          <w:p w:rsidR="00CC58A4" w:rsidRDefault="00CC58A4" w:rsidP="00E41B07">
            <w:pPr>
              <w:numPr>
                <w:ilvl w:val="0"/>
                <w:numId w:val="30"/>
              </w:numPr>
              <w:spacing w:after="0" w:line="240" w:lineRule="auto"/>
            </w:pPr>
            <w:r>
              <w:t>Игра-беседа «Традиции моей семьи»</w:t>
            </w:r>
          </w:p>
          <w:p w:rsidR="00CC58A4" w:rsidRDefault="00CC58A4" w:rsidP="00E41B07">
            <w:pPr>
              <w:numPr>
                <w:ilvl w:val="0"/>
                <w:numId w:val="30"/>
              </w:numPr>
              <w:spacing w:after="0" w:line="240" w:lineRule="auto"/>
            </w:pPr>
            <w:r>
              <w:t>Мастер-класс «Семейное древо»</w:t>
            </w:r>
          </w:p>
          <w:p w:rsidR="00CC58A4" w:rsidRDefault="00CC58A4" w:rsidP="00E41B07">
            <w:pPr>
              <w:numPr>
                <w:ilvl w:val="0"/>
                <w:numId w:val="30"/>
              </w:numPr>
              <w:spacing w:after="0" w:line="240" w:lineRule="auto"/>
            </w:pPr>
            <w:r>
              <w:t>Спортивная программа «Весёлая семейка»</w:t>
            </w:r>
          </w:p>
          <w:p w:rsidR="00CC58A4" w:rsidRDefault="00CC58A4" w:rsidP="00E41B07">
            <w:pPr>
              <w:numPr>
                <w:ilvl w:val="0"/>
                <w:numId w:val="30"/>
              </w:numPr>
              <w:spacing w:after="0" w:line="240" w:lineRule="auto"/>
            </w:pPr>
            <w:r>
              <w:t>Показ мод «Бабушкин сундук»</w:t>
            </w:r>
          </w:p>
          <w:p w:rsidR="00F22F27" w:rsidRDefault="00F22F27" w:rsidP="00E41B07">
            <w:pPr>
              <w:numPr>
                <w:ilvl w:val="0"/>
                <w:numId w:val="30"/>
              </w:numPr>
              <w:spacing w:after="0" w:line="240" w:lineRule="auto"/>
            </w:pPr>
            <w:r>
              <w:t>Деятельность секций, студий и кружков.</w:t>
            </w:r>
          </w:p>
          <w:p w:rsidR="00F22F27" w:rsidRPr="00F03F9C" w:rsidRDefault="00F22F27" w:rsidP="00E41B07">
            <w:pPr>
              <w:numPr>
                <w:ilvl w:val="0"/>
                <w:numId w:val="30"/>
              </w:numPr>
              <w:spacing w:after="0"/>
              <w:jc w:val="left"/>
              <w:rPr>
                <w:i/>
              </w:rPr>
            </w:pPr>
            <w:r w:rsidRPr="003F7D41">
              <w:rPr>
                <w:rFonts w:eastAsia="Corbel"/>
                <w:lang w:eastAsia="en-US"/>
              </w:rPr>
              <w:t>Вечерний сбор отряда.(ВСО)</w:t>
            </w:r>
          </w:p>
        </w:tc>
      </w:tr>
      <w:tr w:rsidR="00222FA9" w:rsidRPr="00CF2A38" w:rsidTr="00AE2471">
        <w:tc>
          <w:tcPr>
            <w:tcW w:w="1560" w:type="dxa"/>
          </w:tcPr>
          <w:p w:rsidR="00222FA9" w:rsidRPr="00CF2A38" w:rsidRDefault="000B3AF7" w:rsidP="00AE2471">
            <w:pPr>
              <w:spacing w:after="0" w:line="240" w:lineRule="auto"/>
              <w:jc w:val="center"/>
              <w:rPr>
                <w:rFonts w:eastAsia="Times New Roman"/>
              </w:rPr>
            </w:pPr>
            <w:r>
              <w:rPr>
                <w:rFonts w:eastAsia="Times New Roman"/>
              </w:rPr>
              <w:lastRenderedPageBreak/>
              <w:t>09</w:t>
            </w:r>
            <w:r w:rsidR="00893D68">
              <w:rPr>
                <w:rFonts w:eastAsia="Times New Roman"/>
              </w:rPr>
              <w:t>.07.26</w:t>
            </w:r>
          </w:p>
          <w:p w:rsidR="00222FA9" w:rsidRPr="00CF2A38" w:rsidRDefault="00222FA9" w:rsidP="00AE2471">
            <w:pPr>
              <w:spacing w:after="0" w:line="240" w:lineRule="auto"/>
              <w:jc w:val="center"/>
              <w:rPr>
                <w:rFonts w:eastAsia="Times New Roman"/>
              </w:rPr>
            </w:pPr>
          </w:p>
        </w:tc>
        <w:tc>
          <w:tcPr>
            <w:tcW w:w="2551" w:type="dxa"/>
          </w:tcPr>
          <w:p w:rsidR="00C70403" w:rsidRDefault="00C70403" w:rsidP="00AE2471">
            <w:pPr>
              <w:spacing w:after="0" w:line="240" w:lineRule="auto"/>
              <w:jc w:val="center"/>
              <w:rPr>
                <w:bCs/>
                <w:color w:val="000000"/>
                <w:u w:val="single"/>
              </w:rPr>
            </w:pPr>
          </w:p>
          <w:p w:rsidR="00C70403" w:rsidRDefault="00C70403" w:rsidP="00AE2471">
            <w:pPr>
              <w:spacing w:after="0" w:line="240" w:lineRule="auto"/>
              <w:jc w:val="center"/>
              <w:rPr>
                <w:bCs/>
                <w:color w:val="000000"/>
                <w:u w:val="single"/>
              </w:rPr>
            </w:pPr>
          </w:p>
          <w:p w:rsidR="00F22F27" w:rsidRPr="001D1F5D" w:rsidRDefault="00F22F27" w:rsidP="00AE2471">
            <w:pPr>
              <w:spacing w:after="0" w:line="240" w:lineRule="auto"/>
              <w:jc w:val="center"/>
              <w:rPr>
                <w:bCs/>
                <w:color w:val="000000"/>
              </w:rPr>
            </w:pPr>
            <w:r w:rsidRPr="001D1F5D">
              <w:rPr>
                <w:bCs/>
                <w:color w:val="000000"/>
              </w:rPr>
              <w:t>9 день</w:t>
            </w:r>
          </w:p>
          <w:p w:rsidR="00222FA9" w:rsidRDefault="00F22F27" w:rsidP="00AE2471">
            <w:pPr>
              <w:spacing w:after="0" w:line="240" w:lineRule="auto"/>
              <w:jc w:val="center"/>
              <w:rPr>
                <w:bCs/>
                <w:color w:val="000000"/>
                <w:u w:val="single"/>
              </w:rPr>
            </w:pPr>
            <w:r>
              <w:rPr>
                <w:bCs/>
                <w:color w:val="000000"/>
                <w:u w:val="single"/>
              </w:rPr>
              <w:t>День Профессий</w:t>
            </w:r>
          </w:p>
          <w:p w:rsidR="00695513" w:rsidRPr="00695513" w:rsidRDefault="00CE0CC9" w:rsidP="00AE2471">
            <w:pPr>
              <w:spacing w:after="0" w:line="240" w:lineRule="auto"/>
              <w:jc w:val="center"/>
              <w:rPr>
                <w:rFonts w:eastAsia="Times New Roman"/>
              </w:rPr>
            </w:pPr>
            <w:r>
              <w:rPr>
                <w:bCs/>
                <w:color w:val="000000"/>
              </w:rPr>
              <w:t>«Радуга профессий»</w:t>
            </w:r>
          </w:p>
        </w:tc>
        <w:tc>
          <w:tcPr>
            <w:tcW w:w="6096" w:type="dxa"/>
          </w:tcPr>
          <w:p w:rsidR="00F22F27" w:rsidRPr="00D662A6" w:rsidRDefault="00F22F27" w:rsidP="00E41B07">
            <w:pPr>
              <w:pStyle w:val="af2"/>
              <w:numPr>
                <w:ilvl w:val="0"/>
                <w:numId w:val="31"/>
              </w:numPr>
              <w:jc w:val="left"/>
            </w:pPr>
            <w:r>
              <w:rPr>
                <w:rFonts w:eastAsia="Corbel"/>
                <w:lang w:eastAsia="en-US"/>
              </w:rPr>
              <w:t>Утренняя гигиеническая гимнастика</w:t>
            </w:r>
          </w:p>
          <w:p w:rsidR="00F22F27" w:rsidRDefault="00F22F27" w:rsidP="00E41B07">
            <w:pPr>
              <w:pStyle w:val="af2"/>
              <w:numPr>
                <w:ilvl w:val="0"/>
                <w:numId w:val="31"/>
              </w:numPr>
              <w:jc w:val="left"/>
            </w:pPr>
            <w:r>
              <w:t>Утренний подъём Государственного флага Российской федерации</w:t>
            </w:r>
          </w:p>
          <w:p w:rsidR="00F22F27" w:rsidRPr="00601436" w:rsidRDefault="00F22F27" w:rsidP="00E41B07">
            <w:pPr>
              <w:numPr>
                <w:ilvl w:val="0"/>
                <w:numId w:val="31"/>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F22F27" w:rsidRDefault="00F22F27" w:rsidP="00E41B07">
            <w:pPr>
              <w:pStyle w:val="af2"/>
              <w:numPr>
                <w:ilvl w:val="0"/>
                <w:numId w:val="31"/>
              </w:numPr>
              <w:jc w:val="left"/>
            </w:pPr>
            <w:r>
              <w:t>Деятельность органов самоуправления</w:t>
            </w:r>
          </w:p>
          <w:p w:rsidR="00CE0CC9" w:rsidRDefault="00CE0CC9" w:rsidP="00E41B07">
            <w:pPr>
              <w:pStyle w:val="af2"/>
              <w:numPr>
                <w:ilvl w:val="0"/>
                <w:numId w:val="31"/>
              </w:numPr>
            </w:pPr>
            <w:r>
              <w:t>Минутка здоровья: «В здоровом теле здоровый дух».</w:t>
            </w:r>
          </w:p>
          <w:p w:rsidR="00352B00" w:rsidRPr="00352B00" w:rsidRDefault="00352B00" w:rsidP="00E41B07">
            <w:pPr>
              <w:numPr>
                <w:ilvl w:val="0"/>
                <w:numId w:val="31"/>
              </w:numPr>
              <w:spacing w:after="0" w:line="240" w:lineRule="auto"/>
              <w:jc w:val="left"/>
              <w:rPr>
                <w:rFonts w:eastAsia="Corbel"/>
                <w:i/>
                <w:lang w:eastAsia="en-US"/>
              </w:rPr>
            </w:pPr>
            <w:r>
              <w:rPr>
                <w:rFonts w:eastAsia="Corbel"/>
                <w:lang w:eastAsia="en-US"/>
              </w:rPr>
              <w:t>Экскурсия-презентация «Народные промыслы моего региона»</w:t>
            </w:r>
          </w:p>
          <w:p w:rsidR="00F22F27" w:rsidRPr="00CE0CC9" w:rsidRDefault="00352B00" w:rsidP="00E41B07">
            <w:pPr>
              <w:numPr>
                <w:ilvl w:val="0"/>
                <w:numId w:val="31"/>
              </w:numPr>
              <w:spacing w:after="0" w:line="240" w:lineRule="auto"/>
              <w:jc w:val="left"/>
              <w:rPr>
                <w:rFonts w:eastAsia="Corbel"/>
                <w:i/>
                <w:lang w:eastAsia="en-US"/>
              </w:rPr>
            </w:pPr>
            <w:r>
              <w:rPr>
                <w:rFonts w:eastAsia="Corbel"/>
                <w:lang w:eastAsia="en-US"/>
              </w:rPr>
              <w:t>Викторина «Забытые и живые профессии</w:t>
            </w:r>
            <w:r w:rsidR="00F22F27" w:rsidRPr="00CE0CC9">
              <w:rPr>
                <w:rFonts w:eastAsia="Corbel"/>
                <w:i/>
                <w:lang w:eastAsia="en-US"/>
              </w:rPr>
              <w:t>».</w:t>
            </w:r>
            <w:r w:rsidR="00CE0CC9" w:rsidRPr="00CE0CC9">
              <w:rPr>
                <w:rFonts w:eastAsia="Corbel"/>
                <w:i/>
                <w:lang w:eastAsia="en-US"/>
              </w:rPr>
              <w:t xml:space="preserve"> (в рамках тематического дня Движения Первых «Узнавай»)</w:t>
            </w:r>
          </w:p>
          <w:p w:rsidR="007B1AD3" w:rsidRDefault="007B1AD3" w:rsidP="00E41B07">
            <w:pPr>
              <w:pStyle w:val="af2"/>
              <w:numPr>
                <w:ilvl w:val="0"/>
                <w:numId w:val="31"/>
              </w:numPr>
            </w:pPr>
            <w:r>
              <w:t>Экскурсия в ГАОУ СПО ТО «Ишимский сельскохозяйственный техникум» отделение Абатское</w:t>
            </w:r>
          </w:p>
          <w:p w:rsidR="000128EE" w:rsidRDefault="000128EE" w:rsidP="00E41B07">
            <w:pPr>
              <w:pStyle w:val="af2"/>
              <w:numPr>
                <w:ilvl w:val="0"/>
                <w:numId w:val="31"/>
              </w:numPr>
            </w:pPr>
            <w:r>
              <w:t>Деятельность секций, студий и кружков</w:t>
            </w:r>
          </w:p>
          <w:p w:rsidR="00F22F27" w:rsidRPr="00F03F9C" w:rsidRDefault="00F22F27" w:rsidP="00E41B07">
            <w:pPr>
              <w:numPr>
                <w:ilvl w:val="0"/>
                <w:numId w:val="31"/>
              </w:numPr>
              <w:spacing w:after="0" w:line="240" w:lineRule="auto"/>
              <w:rPr>
                <w:rFonts w:eastAsia="Times New Roman"/>
                <w:i/>
              </w:rPr>
            </w:pPr>
            <w:r w:rsidRPr="003F7D41">
              <w:rPr>
                <w:rFonts w:eastAsia="Corbel"/>
                <w:lang w:eastAsia="en-US"/>
              </w:rPr>
              <w:t>Вечерний сбор отряда.(ВСО)</w:t>
            </w:r>
          </w:p>
        </w:tc>
      </w:tr>
      <w:tr w:rsidR="00222FA9" w:rsidRPr="00CF2A38" w:rsidTr="00AE2471">
        <w:tc>
          <w:tcPr>
            <w:tcW w:w="1560" w:type="dxa"/>
          </w:tcPr>
          <w:p w:rsidR="00222FA9" w:rsidRDefault="000B3AF7" w:rsidP="00AE2471">
            <w:pPr>
              <w:spacing w:after="0" w:line="240" w:lineRule="auto"/>
              <w:jc w:val="center"/>
              <w:rPr>
                <w:rFonts w:eastAsia="Times New Roman"/>
              </w:rPr>
            </w:pPr>
            <w:r>
              <w:rPr>
                <w:rFonts w:eastAsia="Times New Roman"/>
              </w:rPr>
              <w:t>10</w:t>
            </w:r>
            <w:r w:rsidR="00A00F6E">
              <w:rPr>
                <w:rFonts w:eastAsia="Times New Roman"/>
              </w:rPr>
              <w:t>.07.26</w:t>
            </w:r>
          </w:p>
          <w:p w:rsidR="00222FA9" w:rsidRPr="00CF2A38" w:rsidRDefault="00222FA9" w:rsidP="00AE2471">
            <w:pPr>
              <w:spacing w:after="0" w:line="240" w:lineRule="auto"/>
              <w:jc w:val="center"/>
              <w:rPr>
                <w:rFonts w:eastAsia="Times New Roman"/>
              </w:rPr>
            </w:pPr>
          </w:p>
        </w:tc>
        <w:tc>
          <w:tcPr>
            <w:tcW w:w="2551" w:type="dxa"/>
          </w:tcPr>
          <w:p w:rsidR="00C70403" w:rsidRDefault="00C70403" w:rsidP="00AE2471">
            <w:pPr>
              <w:spacing w:after="0" w:line="240" w:lineRule="auto"/>
              <w:jc w:val="center"/>
              <w:rPr>
                <w:rFonts w:eastAsia="Times New Roman"/>
              </w:rPr>
            </w:pPr>
          </w:p>
          <w:p w:rsidR="00C70403" w:rsidRDefault="00C70403" w:rsidP="00AE2471">
            <w:pPr>
              <w:spacing w:after="0" w:line="240" w:lineRule="auto"/>
              <w:jc w:val="center"/>
              <w:rPr>
                <w:rFonts w:eastAsia="Times New Roman"/>
              </w:rPr>
            </w:pPr>
          </w:p>
          <w:p w:rsidR="000C3F76" w:rsidRPr="001E607E" w:rsidRDefault="00773DEE" w:rsidP="00AE2471">
            <w:pPr>
              <w:spacing w:after="0" w:line="240" w:lineRule="auto"/>
              <w:jc w:val="center"/>
              <w:rPr>
                <w:rFonts w:eastAsia="Times New Roman"/>
              </w:rPr>
            </w:pPr>
            <w:r w:rsidRPr="001E607E">
              <w:rPr>
                <w:rFonts w:eastAsia="Times New Roman"/>
              </w:rPr>
              <w:t>10 день</w:t>
            </w:r>
          </w:p>
          <w:p w:rsidR="0091322B" w:rsidRDefault="0091322B" w:rsidP="0091322B">
            <w:pPr>
              <w:spacing w:after="0" w:line="240" w:lineRule="auto"/>
              <w:jc w:val="center"/>
              <w:rPr>
                <w:rFonts w:eastAsia="Times New Roman"/>
                <w:u w:val="single"/>
              </w:rPr>
            </w:pPr>
            <w:r>
              <w:rPr>
                <w:rFonts w:eastAsia="Times New Roman"/>
                <w:u w:val="single"/>
              </w:rPr>
              <w:t>День</w:t>
            </w:r>
          </w:p>
          <w:p w:rsidR="0091322B" w:rsidRDefault="0091322B" w:rsidP="0091322B">
            <w:pPr>
              <w:spacing w:after="0" w:line="240" w:lineRule="auto"/>
              <w:jc w:val="center"/>
              <w:rPr>
                <w:rFonts w:eastAsia="Times New Roman"/>
                <w:u w:val="single"/>
              </w:rPr>
            </w:pPr>
            <w:r>
              <w:rPr>
                <w:rFonts w:eastAsia="Times New Roman"/>
                <w:u w:val="single"/>
              </w:rPr>
              <w:t>Здоровья</w:t>
            </w:r>
          </w:p>
          <w:p w:rsidR="00222FA9" w:rsidRPr="00565C6B" w:rsidRDefault="0091322B" w:rsidP="0091322B">
            <w:pPr>
              <w:spacing w:after="0" w:line="240" w:lineRule="auto"/>
              <w:jc w:val="center"/>
              <w:rPr>
                <w:rFonts w:eastAsia="Times New Roman"/>
                <w:u w:val="single"/>
              </w:rPr>
            </w:pPr>
            <w:r w:rsidRPr="0091322B">
              <w:rPr>
                <w:rFonts w:eastAsia="Times New Roman"/>
              </w:rPr>
              <w:t>«Богатырская наша сила»</w:t>
            </w:r>
          </w:p>
        </w:tc>
        <w:tc>
          <w:tcPr>
            <w:tcW w:w="6096" w:type="dxa"/>
          </w:tcPr>
          <w:p w:rsidR="00773DEE" w:rsidRPr="00D662A6" w:rsidRDefault="00773DEE" w:rsidP="00E41B07">
            <w:pPr>
              <w:pStyle w:val="af2"/>
              <w:numPr>
                <w:ilvl w:val="0"/>
                <w:numId w:val="32"/>
              </w:numPr>
              <w:jc w:val="left"/>
            </w:pPr>
            <w:r>
              <w:rPr>
                <w:rFonts w:eastAsia="Corbel"/>
                <w:lang w:eastAsia="en-US"/>
              </w:rPr>
              <w:t>Утренняя гигиеническая гимнастика</w:t>
            </w:r>
          </w:p>
          <w:p w:rsidR="00773DEE" w:rsidRDefault="00773DEE" w:rsidP="00E41B07">
            <w:pPr>
              <w:pStyle w:val="af2"/>
              <w:numPr>
                <w:ilvl w:val="0"/>
                <w:numId w:val="32"/>
              </w:numPr>
              <w:jc w:val="left"/>
            </w:pPr>
            <w:r>
              <w:t>Утренний подъём Государственного флага Российской федерации</w:t>
            </w:r>
          </w:p>
          <w:p w:rsidR="00773DEE" w:rsidRDefault="00773DEE" w:rsidP="00E41B07">
            <w:pPr>
              <w:numPr>
                <w:ilvl w:val="0"/>
                <w:numId w:val="32"/>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773DEE" w:rsidRDefault="00773DEE" w:rsidP="00E41B07">
            <w:pPr>
              <w:pStyle w:val="af2"/>
              <w:numPr>
                <w:ilvl w:val="0"/>
                <w:numId w:val="32"/>
              </w:numPr>
              <w:jc w:val="left"/>
            </w:pPr>
            <w:r>
              <w:t>Деятельность органов самоуправления</w:t>
            </w:r>
          </w:p>
          <w:p w:rsidR="007052CD" w:rsidRPr="00773DEE" w:rsidRDefault="007052CD" w:rsidP="00E41B07">
            <w:pPr>
              <w:pStyle w:val="af2"/>
              <w:numPr>
                <w:ilvl w:val="0"/>
                <w:numId w:val="32"/>
              </w:numPr>
              <w:jc w:val="left"/>
            </w:pPr>
            <w:r>
              <w:t>Минутка здоровья: «Роль воды в организме человека», беседа</w:t>
            </w:r>
          </w:p>
          <w:p w:rsidR="00222FA9" w:rsidRDefault="000128EE" w:rsidP="00E41B07">
            <w:pPr>
              <w:numPr>
                <w:ilvl w:val="0"/>
                <w:numId w:val="32"/>
              </w:numPr>
              <w:spacing w:after="0" w:line="240" w:lineRule="auto"/>
              <w:jc w:val="left"/>
            </w:pPr>
            <w:r>
              <w:t>Тематический час «Здоровье народов России: традиции и игры</w:t>
            </w:r>
            <w:r w:rsidR="00222FA9">
              <w:t>».</w:t>
            </w:r>
          </w:p>
          <w:p w:rsidR="000128EE" w:rsidRDefault="000128EE" w:rsidP="00E41B07">
            <w:pPr>
              <w:numPr>
                <w:ilvl w:val="0"/>
                <w:numId w:val="32"/>
              </w:numPr>
              <w:spacing w:after="0" w:line="240" w:lineRule="auto"/>
            </w:pPr>
            <w:r>
              <w:t>Квест «Путь к здоровью: от предков к нам»</w:t>
            </w:r>
          </w:p>
          <w:p w:rsidR="000128EE" w:rsidRPr="000128EE" w:rsidRDefault="000128EE" w:rsidP="00E41B07">
            <w:pPr>
              <w:numPr>
                <w:ilvl w:val="0"/>
                <w:numId w:val="32"/>
              </w:numPr>
              <w:spacing w:after="0" w:line="240" w:lineRule="auto"/>
              <w:jc w:val="left"/>
              <w:rPr>
                <w:rFonts w:eastAsia="Corbel"/>
                <w:lang w:eastAsia="en-US"/>
              </w:rPr>
            </w:pPr>
            <w:r w:rsidRPr="000128EE">
              <w:rPr>
                <w:rFonts w:eastAsia="Corbel"/>
                <w:lang w:eastAsia="en-US"/>
              </w:rPr>
              <w:t>Творческая мастерская «Символы здоровья в орнаменте»</w:t>
            </w:r>
          </w:p>
          <w:p w:rsidR="00222FA9" w:rsidRPr="00391E92" w:rsidRDefault="00222FA9" w:rsidP="00E41B07">
            <w:pPr>
              <w:numPr>
                <w:ilvl w:val="0"/>
                <w:numId w:val="32"/>
              </w:numPr>
              <w:spacing w:after="0" w:line="240" w:lineRule="auto"/>
              <w:jc w:val="left"/>
              <w:rPr>
                <w:rFonts w:eastAsia="Corbel"/>
                <w:lang w:eastAsia="en-US"/>
              </w:rPr>
            </w:pPr>
            <w:r w:rsidRPr="00391E92">
              <w:rPr>
                <w:rFonts w:eastAsia="Corbel"/>
                <w:lang w:eastAsia="en-US"/>
              </w:rPr>
              <w:t xml:space="preserve">Участие в областном  конкурсе «Символы </w:t>
            </w:r>
            <w:r w:rsidRPr="00391E92">
              <w:rPr>
                <w:rFonts w:eastAsia="Corbel"/>
                <w:lang w:eastAsia="en-US"/>
              </w:rPr>
              <w:lastRenderedPageBreak/>
              <w:t>региона».</w:t>
            </w:r>
          </w:p>
          <w:p w:rsidR="00773DEE" w:rsidRDefault="00773DEE" w:rsidP="00E41B07">
            <w:pPr>
              <w:numPr>
                <w:ilvl w:val="0"/>
                <w:numId w:val="32"/>
              </w:numPr>
              <w:spacing w:after="0" w:line="240" w:lineRule="auto"/>
            </w:pPr>
            <w:r>
              <w:t>Деятельность секций, студий и кружков.</w:t>
            </w:r>
          </w:p>
          <w:p w:rsidR="00773DEE" w:rsidRPr="00F03F9C" w:rsidRDefault="00773DEE" w:rsidP="00E41B07">
            <w:pPr>
              <w:numPr>
                <w:ilvl w:val="0"/>
                <w:numId w:val="32"/>
              </w:numPr>
              <w:spacing w:after="0" w:line="240" w:lineRule="auto"/>
              <w:jc w:val="left"/>
              <w:rPr>
                <w:rFonts w:eastAsia="Corbel"/>
                <w:lang w:eastAsia="en-US"/>
              </w:rPr>
            </w:pPr>
            <w:r w:rsidRPr="003F7D41">
              <w:rPr>
                <w:rFonts w:eastAsia="Corbel"/>
                <w:lang w:eastAsia="en-US"/>
              </w:rPr>
              <w:t>Вечерний сбор отряда.(ВСО)</w:t>
            </w:r>
          </w:p>
        </w:tc>
      </w:tr>
      <w:tr w:rsidR="00222FA9" w:rsidRPr="00CF2A38" w:rsidTr="00AE2471">
        <w:tc>
          <w:tcPr>
            <w:tcW w:w="1560" w:type="dxa"/>
          </w:tcPr>
          <w:p w:rsidR="00222FA9" w:rsidRPr="00CF2A38" w:rsidRDefault="000B3AF7" w:rsidP="00AE2471">
            <w:pPr>
              <w:spacing w:after="0" w:line="240" w:lineRule="auto"/>
              <w:jc w:val="center"/>
              <w:rPr>
                <w:rFonts w:eastAsia="Times New Roman"/>
              </w:rPr>
            </w:pPr>
            <w:r>
              <w:rPr>
                <w:rFonts w:eastAsia="Times New Roman"/>
              </w:rPr>
              <w:lastRenderedPageBreak/>
              <w:t>13</w:t>
            </w:r>
            <w:r w:rsidR="00A00F6E">
              <w:rPr>
                <w:rFonts w:eastAsia="Times New Roman"/>
              </w:rPr>
              <w:t>.07.26</w:t>
            </w:r>
          </w:p>
        </w:tc>
        <w:tc>
          <w:tcPr>
            <w:tcW w:w="2551" w:type="dxa"/>
          </w:tcPr>
          <w:p w:rsidR="00C70403" w:rsidRDefault="00C70403" w:rsidP="00AE2471">
            <w:pPr>
              <w:spacing w:after="0" w:line="240" w:lineRule="auto"/>
              <w:jc w:val="center"/>
              <w:rPr>
                <w:rFonts w:eastAsia="Times New Roman"/>
              </w:rPr>
            </w:pPr>
          </w:p>
          <w:p w:rsidR="00C70403" w:rsidRDefault="00C70403" w:rsidP="00AE2471">
            <w:pPr>
              <w:spacing w:after="0" w:line="240" w:lineRule="auto"/>
              <w:jc w:val="center"/>
              <w:rPr>
                <w:rFonts w:eastAsia="Times New Roman"/>
              </w:rPr>
            </w:pPr>
          </w:p>
          <w:p w:rsidR="00C70403" w:rsidRDefault="00C70403" w:rsidP="00AE2471">
            <w:pPr>
              <w:spacing w:after="0" w:line="240" w:lineRule="auto"/>
              <w:jc w:val="center"/>
              <w:rPr>
                <w:rFonts w:eastAsia="Times New Roman"/>
              </w:rPr>
            </w:pPr>
          </w:p>
          <w:p w:rsidR="00222FA9" w:rsidRDefault="005D45CF" w:rsidP="00AE2471">
            <w:pPr>
              <w:spacing w:after="0" w:line="240" w:lineRule="auto"/>
              <w:jc w:val="center"/>
              <w:rPr>
                <w:rFonts w:eastAsia="Times New Roman"/>
              </w:rPr>
            </w:pPr>
            <w:r w:rsidRPr="005D45CF">
              <w:rPr>
                <w:rFonts w:eastAsia="Times New Roman"/>
              </w:rPr>
              <w:t>11 день</w:t>
            </w:r>
          </w:p>
          <w:p w:rsidR="00C70403" w:rsidRPr="005D45CF" w:rsidRDefault="00C70403" w:rsidP="00AE2471">
            <w:pPr>
              <w:spacing w:after="0" w:line="240" w:lineRule="auto"/>
              <w:jc w:val="center"/>
              <w:rPr>
                <w:rFonts w:eastAsia="Times New Roman"/>
              </w:rPr>
            </w:pPr>
          </w:p>
          <w:p w:rsidR="005D45CF" w:rsidRDefault="005D45CF" w:rsidP="00AE2471">
            <w:pPr>
              <w:spacing w:after="0" w:line="240" w:lineRule="auto"/>
              <w:jc w:val="center"/>
              <w:rPr>
                <w:rFonts w:eastAsia="Times New Roman"/>
                <w:u w:val="single"/>
              </w:rPr>
            </w:pPr>
            <w:r>
              <w:rPr>
                <w:rFonts w:eastAsia="Times New Roman"/>
                <w:u w:val="single"/>
              </w:rPr>
              <w:t>День Безопасности</w:t>
            </w:r>
          </w:p>
          <w:p w:rsidR="00A00F6E" w:rsidRPr="00A00F6E" w:rsidRDefault="00A00F6E" w:rsidP="00AE2471">
            <w:pPr>
              <w:spacing w:after="0" w:line="240" w:lineRule="auto"/>
              <w:jc w:val="center"/>
              <w:rPr>
                <w:rFonts w:eastAsia="Times New Roman"/>
              </w:rPr>
            </w:pPr>
            <w:r w:rsidRPr="00A00F6E">
              <w:rPr>
                <w:rFonts w:eastAsia="Times New Roman"/>
              </w:rPr>
              <w:t xml:space="preserve">«Безопасность по </w:t>
            </w:r>
            <w:r>
              <w:rPr>
                <w:rFonts w:eastAsia="Times New Roman"/>
              </w:rPr>
              <w:t>русски</w:t>
            </w:r>
            <w:r w:rsidRPr="00A00F6E">
              <w:rPr>
                <w:rFonts w:eastAsia="Times New Roman"/>
              </w:rPr>
              <w:t>: мудрость народов России»</w:t>
            </w:r>
          </w:p>
        </w:tc>
        <w:tc>
          <w:tcPr>
            <w:tcW w:w="6096" w:type="dxa"/>
          </w:tcPr>
          <w:p w:rsidR="005D45CF" w:rsidRPr="00D662A6" w:rsidRDefault="005D45CF" w:rsidP="00E41B07">
            <w:pPr>
              <w:pStyle w:val="af2"/>
              <w:numPr>
                <w:ilvl w:val="0"/>
                <w:numId w:val="33"/>
              </w:numPr>
              <w:jc w:val="left"/>
            </w:pPr>
            <w:r>
              <w:rPr>
                <w:rFonts w:eastAsia="Corbel"/>
                <w:lang w:eastAsia="en-US"/>
              </w:rPr>
              <w:t>Утренняя гигиеническая гимнастика</w:t>
            </w:r>
          </w:p>
          <w:p w:rsidR="005D45CF" w:rsidRDefault="005D45CF" w:rsidP="00E41B07">
            <w:pPr>
              <w:pStyle w:val="af2"/>
              <w:numPr>
                <w:ilvl w:val="0"/>
                <w:numId w:val="33"/>
              </w:numPr>
              <w:jc w:val="left"/>
            </w:pPr>
            <w:r>
              <w:t>Утренний подъём Государственного флага Российской федерации</w:t>
            </w:r>
          </w:p>
          <w:p w:rsidR="005D45CF" w:rsidRPr="00601436" w:rsidRDefault="005D45CF" w:rsidP="00E41B07">
            <w:pPr>
              <w:numPr>
                <w:ilvl w:val="0"/>
                <w:numId w:val="33"/>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5D45CF" w:rsidRPr="005D45CF" w:rsidRDefault="005D45CF" w:rsidP="00E41B07">
            <w:pPr>
              <w:pStyle w:val="af2"/>
              <w:numPr>
                <w:ilvl w:val="0"/>
                <w:numId w:val="33"/>
              </w:numPr>
              <w:jc w:val="left"/>
            </w:pPr>
            <w:r>
              <w:t>Деятельность органов самоуправления</w:t>
            </w:r>
          </w:p>
          <w:p w:rsidR="00222FA9" w:rsidRDefault="00222FA9" w:rsidP="00E41B07">
            <w:pPr>
              <w:numPr>
                <w:ilvl w:val="0"/>
                <w:numId w:val="33"/>
              </w:numPr>
              <w:suppressAutoHyphens w:val="0"/>
              <w:spacing w:after="0" w:line="240" w:lineRule="auto"/>
              <w:rPr>
                <w:rFonts w:eastAsia="Corbel"/>
                <w:lang w:eastAsia="en-US"/>
              </w:rPr>
            </w:pPr>
            <w:r w:rsidRPr="00976692">
              <w:rPr>
                <w:rFonts w:eastAsia="Corbel"/>
                <w:lang w:eastAsia="en-US"/>
              </w:rPr>
              <w:t>Минутк</w:t>
            </w:r>
            <w:r w:rsidR="007052CD">
              <w:rPr>
                <w:rFonts w:eastAsia="Corbel"/>
                <w:lang w:eastAsia="en-US"/>
              </w:rPr>
              <w:t>а Здоровья: ролевая игра: «Пешеход и водитель»</w:t>
            </w:r>
            <w:r>
              <w:rPr>
                <w:rFonts w:eastAsia="Corbel"/>
                <w:lang w:eastAsia="en-US"/>
              </w:rPr>
              <w:t>.</w:t>
            </w:r>
          </w:p>
          <w:p w:rsidR="00A00F6E" w:rsidRDefault="00A00F6E" w:rsidP="00E41B07">
            <w:pPr>
              <w:numPr>
                <w:ilvl w:val="0"/>
                <w:numId w:val="33"/>
              </w:numPr>
              <w:suppressAutoHyphens w:val="0"/>
              <w:spacing w:after="0" w:line="240" w:lineRule="auto"/>
              <w:rPr>
                <w:rFonts w:eastAsia="Corbel"/>
                <w:lang w:eastAsia="en-US"/>
              </w:rPr>
            </w:pPr>
            <w:r>
              <w:rPr>
                <w:rFonts w:eastAsia="Corbel"/>
                <w:lang w:eastAsia="en-US"/>
              </w:rPr>
              <w:t xml:space="preserve">Круглый стол: Еда и вода: </w:t>
            </w:r>
          </w:p>
          <w:p w:rsidR="00222FA9" w:rsidRPr="00A00F6E" w:rsidRDefault="00A00F6E" w:rsidP="00E41B07">
            <w:pPr>
              <w:numPr>
                <w:ilvl w:val="0"/>
                <w:numId w:val="33"/>
              </w:numPr>
              <w:suppressAutoHyphens w:val="0"/>
              <w:spacing w:after="0" w:line="240" w:lineRule="auto"/>
              <w:jc w:val="left"/>
              <w:rPr>
                <w:rFonts w:eastAsia="Corbel"/>
                <w:lang w:eastAsia="en-US"/>
              </w:rPr>
            </w:pPr>
            <w:r>
              <w:t>Квест «По следам народных стражей</w:t>
            </w:r>
            <w:r w:rsidR="00222FA9">
              <w:t>».</w:t>
            </w:r>
          </w:p>
          <w:p w:rsidR="00A00F6E" w:rsidRPr="00F03F9C" w:rsidRDefault="00A00F6E" w:rsidP="00E41B07">
            <w:pPr>
              <w:numPr>
                <w:ilvl w:val="0"/>
                <w:numId w:val="33"/>
              </w:numPr>
              <w:suppressAutoHyphens w:val="0"/>
              <w:spacing w:after="0" w:line="240" w:lineRule="auto"/>
              <w:jc w:val="left"/>
              <w:rPr>
                <w:rFonts w:eastAsia="Corbel"/>
                <w:lang w:eastAsia="en-US"/>
              </w:rPr>
            </w:pPr>
            <w:r>
              <w:rPr>
                <w:rFonts w:eastAsia="Corbel"/>
                <w:lang w:eastAsia="en-US"/>
              </w:rPr>
              <w:t>Спортивная эстафета «Сила единства-защита жизни».</w:t>
            </w:r>
          </w:p>
          <w:p w:rsidR="00222FA9" w:rsidRPr="00391E92" w:rsidRDefault="00222FA9" w:rsidP="00E41B07">
            <w:pPr>
              <w:numPr>
                <w:ilvl w:val="0"/>
                <w:numId w:val="33"/>
              </w:numPr>
              <w:suppressAutoHyphens w:val="0"/>
              <w:spacing w:after="0" w:line="240" w:lineRule="auto"/>
            </w:pPr>
            <w:r w:rsidRPr="00391E92">
              <w:t>Участие в областном конкурсе «Добро пожаловать!».</w:t>
            </w:r>
          </w:p>
          <w:p w:rsidR="005D45CF" w:rsidRDefault="005D45CF" w:rsidP="00E41B07">
            <w:pPr>
              <w:numPr>
                <w:ilvl w:val="0"/>
                <w:numId w:val="33"/>
              </w:numPr>
              <w:suppressAutoHyphens w:val="0"/>
              <w:spacing w:after="0" w:line="240" w:lineRule="auto"/>
            </w:pPr>
            <w:r>
              <w:t>Огонёк середины смены «Расскажи мне обо мне»</w:t>
            </w:r>
          </w:p>
          <w:p w:rsidR="005D45CF" w:rsidRDefault="005D45CF" w:rsidP="00E41B07">
            <w:pPr>
              <w:numPr>
                <w:ilvl w:val="0"/>
                <w:numId w:val="33"/>
              </w:numPr>
              <w:spacing w:after="0" w:line="240" w:lineRule="auto"/>
            </w:pPr>
            <w:r>
              <w:t>Деятельность секций, студий и кружков.</w:t>
            </w:r>
          </w:p>
          <w:p w:rsidR="005D45CF" w:rsidRPr="0051312F" w:rsidRDefault="005D45CF" w:rsidP="00E41B07">
            <w:pPr>
              <w:numPr>
                <w:ilvl w:val="0"/>
                <w:numId w:val="33"/>
              </w:numPr>
              <w:suppressAutoHyphens w:val="0"/>
              <w:spacing w:after="0" w:line="240" w:lineRule="auto"/>
            </w:pPr>
            <w:r w:rsidRPr="003F7D41">
              <w:rPr>
                <w:rFonts w:eastAsia="Corbel"/>
                <w:lang w:eastAsia="en-US"/>
              </w:rPr>
              <w:t>Вечерний сбор отряда.(ВСО)</w:t>
            </w:r>
          </w:p>
        </w:tc>
      </w:tr>
      <w:tr w:rsidR="00222FA9" w:rsidRPr="00CF2A38" w:rsidTr="00AE2471">
        <w:tc>
          <w:tcPr>
            <w:tcW w:w="1560" w:type="dxa"/>
          </w:tcPr>
          <w:p w:rsidR="00222FA9" w:rsidRPr="00CF2A38" w:rsidRDefault="000B3AF7" w:rsidP="00AE2471">
            <w:pPr>
              <w:spacing w:after="0" w:line="240" w:lineRule="auto"/>
              <w:jc w:val="center"/>
              <w:rPr>
                <w:rFonts w:eastAsia="Times New Roman"/>
              </w:rPr>
            </w:pPr>
            <w:r>
              <w:rPr>
                <w:rFonts w:eastAsia="Times New Roman"/>
              </w:rPr>
              <w:t>14</w:t>
            </w:r>
            <w:r w:rsidR="001D1F5D">
              <w:rPr>
                <w:rFonts w:eastAsia="Times New Roman"/>
              </w:rPr>
              <w:t>.07.26</w:t>
            </w:r>
          </w:p>
        </w:tc>
        <w:tc>
          <w:tcPr>
            <w:tcW w:w="2551" w:type="dxa"/>
          </w:tcPr>
          <w:p w:rsidR="00C70403" w:rsidRDefault="00C70403" w:rsidP="00AE2471">
            <w:pPr>
              <w:spacing w:after="0" w:line="240" w:lineRule="auto"/>
              <w:jc w:val="center"/>
              <w:rPr>
                <w:rFonts w:eastAsia="Times New Roman"/>
              </w:rPr>
            </w:pPr>
          </w:p>
          <w:p w:rsidR="00C70403" w:rsidRDefault="00C70403" w:rsidP="00AE2471">
            <w:pPr>
              <w:spacing w:after="0" w:line="240" w:lineRule="auto"/>
              <w:jc w:val="center"/>
              <w:rPr>
                <w:rFonts w:eastAsia="Times New Roman"/>
              </w:rPr>
            </w:pPr>
          </w:p>
          <w:p w:rsidR="000C3F76" w:rsidRDefault="000C3F76" w:rsidP="00AE2471">
            <w:pPr>
              <w:spacing w:after="0" w:line="240" w:lineRule="auto"/>
              <w:jc w:val="center"/>
              <w:rPr>
                <w:rFonts w:eastAsia="Times New Roman"/>
              </w:rPr>
            </w:pPr>
            <w:r w:rsidRPr="000C3F76">
              <w:rPr>
                <w:rFonts w:eastAsia="Times New Roman"/>
              </w:rPr>
              <w:t>12 день</w:t>
            </w:r>
          </w:p>
          <w:p w:rsidR="00C70403" w:rsidRDefault="00C70403" w:rsidP="00AE2471">
            <w:pPr>
              <w:spacing w:after="0" w:line="240" w:lineRule="auto"/>
              <w:jc w:val="center"/>
              <w:rPr>
                <w:rFonts w:eastAsia="Times New Roman"/>
              </w:rPr>
            </w:pPr>
          </w:p>
          <w:p w:rsidR="00C70403" w:rsidRPr="000C3F76" w:rsidRDefault="00C70403" w:rsidP="00AE2471">
            <w:pPr>
              <w:spacing w:after="0" w:line="240" w:lineRule="auto"/>
              <w:jc w:val="center"/>
              <w:rPr>
                <w:rFonts w:eastAsia="Times New Roman"/>
              </w:rPr>
            </w:pPr>
          </w:p>
          <w:p w:rsidR="00222FA9" w:rsidRDefault="001D1F5D" w:rsidP="00AE2471">
            <w:pPr>
              <w:spacing w:after="0" w:line="240" w:lineRule="auto"/>
              <w:jc w:val="center"/>
              <w:rPr>
                <w:rFonts w:eastAsia="Times New Roman"/>
                <w:u w:val="single"/>
              </w:rPr>
            </w:pPr>
            <w:r>
              <w:rPr>
                <w:rFonts w:eastAsia="Times New Roman"/>
                <w:u w:val="single"/>
              </w:rPr>
              <w:t>День Единства</w:t>
            </w:r>
          </w:p>
          <w:p w:rsidR="001D1F5D" w:rsidRPr="00B1052D" w:rsidRDefault="001D1F5D" w:rsidP="00AE2471">
            <w:pPr>
              <w:spacing w:after="0" w:line="240" w:lineRule="auto"/>
              <w:jc w:val="center"/>
              <w:rPr>
                <w:rFonts w:eastAsia="Times New Roman"/>
                <w:u w:val="single"/>
              </w:rPr>
            </w:pPr>
            <w:r>
              <w:rPr>
                <w:rFonts w:eastAsia="Times New Roman"/>
                <w:u w:val="single"/>
              </w:rPr>
              <w:t>«Россия-одна семья»</w:t>
            </w:r>
          </w:p>
        </w:tc>
        <w:tc>
          <w:tcPr>
            <w:tcW w:w="6096" w:type="dxa"/>
          </w:tcPr>
          <w:p w:rsidR="003C3BF6" w:rsidRPr="00D662A6" w:rsidRDefault="003C3BF6" w:rsidP="00E41B07">
            <w:pPr>
              <w:pStyle w:val="af2"/>
              <w:numPr>
                <w:ilvl w:val="0"/>
                <w:numId w:val="34"/>
              </w:numPr>
              <w:jc w:val="left"/>
            </w:pPr>
            <w:r>
              <w:rPr>
                <w:rFonts w:eastAsia="Corbel"/>
                <w:lang w:eastAsia="en-US"/>
              </w:rPr>
              <w:t>Утренняя гигиеническая гимнастика</w:t>
            </w:r>
          </w:p>
          <w:p w:rsidR="003C3BF6" w:rsidRDefault="003C3BF6" w:rsidP="00E41B07">
            <w:pPr>
              <w:pStyle w:val="af2"/>
              <w:numPr>
                <w:ilvl w:val="0"/>
                <w:numId w:val="34"/>
              </w:numPr>
              <w:jc w:val="left"/>
            </w:pPr>
            <w:r>
              <w:t>Утренний подъём Государственного флага Российской федерации</w:t>
            </w:r>
          </w:p>
          <w:p w:rsidR="003C3BF6" w:rsidRPr="00601436" w:rsidRDefault="003C3BF6" w:rsidP="00E41B07">
            <w:pPr>
              <w:numPr>
                <w:ilvl w:val="0"/>
                <w:numId w:val="34"/>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0C3F76" w:rsidRPr="003C3BF6" w:rsidRDefault="003C3BF6" w:rsidP="00E41B07">
            <w:pPr>
              <w:pStyle w:val="af2"/>
              <w:numPr>
                <w:ilvl w:val="0"/>
                <w:numId w:val="34"/>
              </w:numPr>
              <w:jc w:val="left"/>
            </w:pPr>
            <w:r>
              <w:t>Деятельность органов самоуправления</w:t>
            </w:r>
          </w:p>
          <w:p w:rsidR="00222FA9" w:rsidRPr="00441A76" w:rsidRDefault="00222FA9" w:rsidP="00E41B07">
            <w:pPr>
              <w:numPr>
                <w:ilvl w:val="0"/>
                <w:numId w:val="34"/>
              </w:numPr>
              <w:suppressAutoHyphens w:val="0"/>
              <w:spacing w:after="0" w:line="240" w:lineRule="auto"/>
              <w:rPr>
                <w:rFonts w:eastAsia="Corbel"/>
                <w:lang w:eastAsia="en-US"/>
              </w:rPr>
            </w:pPr>
            <w:r w:rsidRPr="00976692">
              <w:t xml:space="preserve">Минутка здоровья </w:t>
            </w:r>
            <w:r w:rsidRPr="0064003A">
              <w:t>«</w:t>
            </w:r>
            <w:r>
              <w:t>Полезные продукты</w:t>
            </w:r>
            <w:r w:rsidRPr="0064003A">
              <w:t>»</w:t>
            </w:r>
            <w:r>
              <w:t>.</w:t>
            </w:r>
          </w:p>
          <w:p w:rsidR="00441A76" w:rsidRPr="0064003A" w:rsidRDefault="00441A76" w:rsidP="00E41B07">
            <w:pPr>
              <w:numPr>
                <w:ilvl w:val="0"/>
                <w:numId w:val="34"/>
              </w:numPr>
              <w:suppressAutoHyphens w:val="0"/>
              <w:spacing w:after="0" w:line="240" w:lineRule="auto"/>
              <w:rPr>
                <w:rFonts w:eastAsia="Corbel"/>
                <w:lang w:eastAsia="en-US"/>
              </w:rPr>
            </w:pPr>
            <w:r>
              <w:t>Круглый стол «Что объединяет народы России?»</w:t>
            </w:r>
          </w:p>
          <w:p w:rsidR="00441A76" w:rsidRDefault="00441A76" w:rsidP="00E41B07">
            <w:pPr>
              <w:numPr>
                <w:ilvl w:val="0"/>
                <w:numId w:val="34"/>
              </w:numPr>
              <w:spacing w:after="0"/>
            </w:pPr>
            <w:r>
              <w:t>Викторина «Знатоки единства народов»</w:t>
            </w:r>
          </w:p>
          <w:p w:rsidR="00441A76" w:rsidRPr="00441A76" w:rsidRDefault="00441A76" w:rsidP="00E41B07">
            <w:pPr>
              <w:numPr>
                <w:ilvl w:val="0"/>
                <w:numId w:val="31"/>
              </w:numPr>
              <w:spacing w:after="0" w:line="240" w:lineRule="auto"/>
              <w:jc w:val="left"/>
              <w:rPr>
                <w:rFonts w:eastAsia="Corbel"/>
                <w:i/>
                <w:lang w:eastAsia="en-US"/>
              </w:rPr>
            </w:pPr>
            <w:r>
              <w:t>Игра-путешествие «Мой народ-моя гордость.</w:t>
            </w:r>
            <w:r w:rsidRPr="00CE0CC9">
              <w:rPr>
                <w:rFonts w:eastAsia="Corbel"/>
                <w:i/>
                <w:lang w:eastAsia="en-US"/>
              </w:rPr>
              <w:t xml:space="preserve"> (в рамках тематического дня Движения Первых «Узнавай»)</w:t>
            </w:r>
          </w:p>
          <w:p w:rsidR="00441A76" w:rsidRPr="00441A76" w:rsidRDefault="00441A76" w:rsidP="00E41B07">
            <w:pPr>
              <w:numPr>
                <w:ilvl w:val="0"/>
                <w:numId w:val="34"/>
              </w:numPr>
              <w:spacing w:after="0" w:line="240" w:lineRule="auto"/>
              <w:jc w:val="left"/>
              <w:rPr>
                <w:rFonts w:eastAsia="Corbel"/>
                <w:lang w:eastAsia="en-US"/>
              </w:rPr>
            </w:pPr>
            <w:r>
              <w:rPr>
                <w:shd w:val="clear" w:color="auto" w:fill="FFFFFF"/>
              </w:rPr>
              <w:t>Фотозона «Я -часть большой страны»</w:t>
            </w:r>
          </w:p>
          <w:p w:rsidR="00441A76" w:rsidRPr="00441A76" w:rsidRDefault="00441A76" w:rsidP="00E41B07">
            <w:pPr>
              <w:numPr>
                <w:ilvl w:val="0"/>
                <w:numId w:val="34"/>
              </w:numPr>
              <w:spacing w:after="0" w:line="240" w:lineRule="auto"/>
              <w:jc w:val="left"/>
              <w:rPr>
                <w:rFonts w:eastAsia="Corbel"/>
                <w:lang w:eastAsia="en-US"/>
              </w:rPr>
            </w:pPr>
            <w:r>
              <w:t>Деятельность секций, студий и кружков</w:t>
            </w:r>
          </w:p>
          <w:p w:rsidR="003C3BF6" w:rsidRPr="00F03F9C" w:rsidRDefault="003C3BF6" w:rsidP="00E41B07">
            <w:pPr>
              <w:numPr>
                <w:ilvl w:val="0"/>
                <w:numId w:val="34"/>
              </w:numPr>
              <w:spacing w:after="0" w:line="240" w:lineRule="auto"/>
              <w:jc w:val="left"/>
              <w:rPr>
                <w:rFonts w:eastAsia="Corbel"/>
                <w:lang w:eastAsia="en-US"/>
              </w:rPr>
            </w:pPr>
            <w:r>
              <w:t>Вечерний сбор отряда (ВСО)</w:t>
            </w:r>
          </w:p>
        </w:tc>
      </w:tr>
      <w:tr w:rsidR="00222FA9" w:rsidRPr="00CF2A38" w:rsidTr="00AE2471">
        <w:tc>
          <w:tcPr>
            <w:tcW w:w="1560" w:type="dxa"/>
          </w:tcPr>
          <w:p w:rsidR="00222FA9" w:rsidRDefault="00222FA9" w:rsidP="00AE2471">
            <w:pPr>
              <w:spacing w:after="0" w:line="240" w:lineRule="auto"/>
              <w:jc w:val="center"/>
              <w:rPr>
                <w:rFonts w:eastAsia="Times New Roman"/>
              </w:rPr>
            </w:pPr>
          </w:p>
          <w:p w:rsidR="00222FA9" w:rsidRPr="00CF2A38" w:rsidRDefault="000B3AF7" w:rsidP="00AE2471">
            <w:pPr>
              <w:spacing w:after="0" w:line="240" w:lineRule="auto"/>
              <w:jc w:val="center"/>
              <w:rPr>
                <w:rFonts w:eastAsia="Times New Roman"/>
              </w:rPr>
            </w:pPr>
            <w:r>
              <w:rPr>
                <w:rFonts w:eastAsia="Times New Roman"/>
              </w:rPr>
              <w:t>15</w:t>
            </w:r>
            <w:r w:rsidR="001D1F5D">
              <w:rPr>
                <w:rFonts w:eastAsia="Times New Roman"/>
              </w:rPr>
              <w:t>.07.26</w:t>
            </w:r>
          </w:p>
        </w:tc>
        <w:tc>
          <w:tcPr>
            <w:tcW w:w="2551" w:type="dxa"/>
          </w:tcPr>
          <w:p w:rsidR="00C70403" w:rsidRDefault="00C70403" w:rsidP="00AE2471">
            <w:pPr>
              <w:spacing w:after="0" w:line="240" w:lineRule="auto"/>
              <w:jc w:val="center"/>
              <w:rPr>
                <w:rFonts w:eastAsia="Times New Roman"/>
              </w:rPr>
            </w:pPr>
          </w:p>
          <w:p w:rsidR="00C70403" w:rsidRDefault="00C70403" w:rsidP="00AE2471">
            <w:pPr>
              <w:spacing w:after="0" w:line="240" w:lineRule="auto"/>
              <w:jc w:val="center"/>
              <w:rPr>
                <w:rFonts w:eastAsia="Times New Roman"/>
              </w:rPr>
            </w:pPr>
          </w:p>
          <w:p w:rsidR="000C3F76" w:rsidRDefault="000C3F76" w:rsidP="00AE2471">
            <w:pPr>
              <w:spacing w:after="0" w:line="240" w:lineRule="auto"/>
              <w:jc w:val="center"/>
              <w:rPr>
                <w:rFonts w:eastAsia="Times New Roman"/>
              </w:rPr>
            </w:pPr>
            <w:r w:rsidRPr="000C3F76">
              <w:rPr>
                <w:rFonts w:eastAsia="Times New Roman"/>
              </w:rPr>
              <w:t>13 день</w:t>
            </w:r>
          </w:p>
          <w:p w:rsidR="00C70403" w:rsidRDefault="00C70403" w:rsidP="00AE2471">
            <w:pPr>
              <w:spacing w:after="0" w:line="240" w:lineRule="auto"/>
              <w:jc w:val="center"/>
              <w:rPr>
                <w:rFonts w:eastAsia="Times New Roman"/>
              </w:rPr>
            </w:pPr>
          </w:p>
          <w:p w:rsidR="00C70403" w:rsidRPr="000C3F76" w:rsidRDefault="00C70403" w:rsidP="00AE2471">
            <w:pPr>
              <w:spacing w:after="0" w:line="240" w:lineRule="auto"/>
              <w:jc w:val="center"/>
              <w:rPr>
                <w:rFonts w:eastAsia="Times New Roman"/>
              </w:rPr>
            </w:pPr>
          </w:p>
          <w:p w:rsidR="000C3F76" w:rsidRDefault="000C3F76" w:rsidP="00AE2471">
            <w:pPr>
              <w:spacing w:after="0" w:line="240" w:lineRule="auto"/>
              <w:jc w:val="center"/>
              <w:rPr>
                <w:rFonts w:eastAsia="Times New Roman"/>
                <w:u w:val="single"/>
              </w:rPr>
            </w:pPr>
            <w:r>
              <w:rPr>
                <w:rFonts w:eastAsia="Times New Roman"/>
                <w:u w:val="single"/>
              </w:rPr>
              <w:lastRenderedPageBreak/>
              <w:t>День Спорта</w:t>
            </w:r>
            <w:r w:rsidR="00222FA9">
              <w:rPr>
                <w:rFonts w:eastAsia="Times New Roman"/>
                <w:u w:val="single"/>
              </w:rPr>
              <w:t xml:space="preserve"> </w:t>
            </w:r>
          </w:p>
          <w:p w:rsidR="00441A76" w:rsidRPr="00441A76" w:rsidRDefault="00441A76" w:rsidP="00AE2471">
            <w:pPr>
              <w:spacing w:after="0" w:line="240" w:lineRule="auto"/>
              <w:jc w:val="center"/>
              <w:rPr>
                <w:rFonts w:eastAsia="Times New Roman"/>
              </w:rPr>
            </w:pPr>
            <w:r w:rsidRPr="00441A76">
              <w:rPr>
                <w:rFonts w:eastAsia="Times New Roman"/>
              </w:rPr>
              <w:t>«Спортивный калейдоскоп»</w:t>
            </w:r>
          </w:p>
          <w:p w:rsidR="00222FA9" w:rsidRPr="00CF2A38" w:rsidRDefault="00222FA9" w:rsidP="000C3F76">
            <w:pPr>
              <w:spacing w:after="0" w:line="240" w:lineRule="auto"/>
              <w:jc w:val="center"/>
              <w:rPr>
                <w:rFonts w:eastAsia="Times New Roman"/>
              </w:rPr>
            </w:pPr>
          </w:p>
        </w:tc>
        <w:tc>
          <w:tcPr>
            <w:tcW w:w="6096" w:type="dxa"/>
          </w:tcPr>
          <w:p w:rsidR="000C3F76" w:rsidRPr="00D662A6" w:rsidRDefault="000C3F76" w:rsidP="00E41B07">
            <w:pPr>
              <w:pStyle w:val="af2"/>
              <w:numPr>
                <w:ilvl w:val="0"/>
                <w:numId w:val="35"/>
              </w:numPr>
              <w:jc w:val="left"/>
            </w:pPr>
            <w:r>
              <w:rPr>
                <w:rFonts w:eastAsia="Corbel"/>
                <w:lang w:eastAsia="en-US"/>
              </w:rPr>
              <w:lastRenderedPageBreak/>
              <w:t>Утренняя гигиеническая гимнастика</w:t>
            </w:r>
          </w:p>
          <w:p w:rsidR="000C3F76" w:rsidRDefault="000C3F76" w:rsidP="00E41B07">
            <w:pPr>
              <w:pStyle w:val="af2"/>
              <w:numPr>
                <w:ilvl w:val="0"/>
                <w:numId w:val="35"/>
              </w:numPr>
              <w:jc w:val="left"/>
            </w:pPr>
            <w:r>
              <w:t>Утренний подъём Государственного флага Российской федерации</w:t>
            </w:r>
          </w:p>
          <w:p w:rsidR="000C3F76" w:rsidRPr="00601436" w:rsidRDefault="000C3F76" w:rsidP="00E41B07">
            <w:pPr>
              <w:numPr>
                <w:ilvl w:val="0"/>
                <w:numId w:val="35"/>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0C3F76" w:rsidRPr="000C3F76" w:rsidRDefault="000C3F76" w:rsidP="00E41B07">
            <w:pPr>
              <w:pStyle w:val="af2"/>
              <w:numPr>
                <w:ilvl w:val="0"/>
                <w:numId w:val="35"/>
              </w:numPr>
              <w:jc w:val="left"/>
            </w:pPr>
            <w:r>
              <w:lastRenderedPageBreak/>
              <w:t>Деятельность органов самоуправления</w:t>
            </w:r>
          </w:p>
          <w:p w:rsidR="00222FA9" w:rsidRPr="00976692" w:rsidRDefault="00222FA9" w:rsidP="00E41B07">
            <w:pPr>
              <w:numPr>
                <w:ilvl w:val="0"/>
                <w:numId w:val="35"/>
              </w:numPr>
              <w:suppressAutoHyphens w:val="0"/>
              <w:spacing w:after="0" w:line="240" w:lineRule="auto"/>
              <w:rPr>
                <w:rFonts w:eastAsia="Corbel"/>
                <w:lang w:eastAsia="en-US"/>
              </w:rPr>
            </w:pPr>
            <w:r w:rsidRPr="00976692">
              <w:t>Минутка здоровья «Твоя личная гигиена»</w:t>
            </w:r>
            <w:r>
              <w:t>.</w:t>
            </w:r>
          </w:p>
          <w:p w:rsidR="008848A4" w:rsidRDefault="008F1FF5" w:rsidP="00E41B07">
            <w:pPr>
              <w:numPr>
                <w:ilvl w:val="0"/>
                <w:numId w:val="35"/>
              </w:numPr>
              <w:spacing w:after="0" w:line="240" w:lineRule="auto"/>
              <w:jc w:val="left"/>
            </w:pPr>
            <w:r>
              <w:t>Фестиваль народных игр «И</w:t>
            </w:r>
            <w:r w:rsidR="008848A4">
              <w:t>гры народов России»</w:t>
            </w:r>
          </w:p>
          <w:p w:rsidR="00222FA9" w:rsidRDefault="008848A4" w:rsidP="00E41B07">
            <w:pPr>
              <w:numPr>
                <w:ilvl w:val="0"/>
                <w:numId w:val="35"/>
              </w:numPr>
              <w:spacing w:after="0" w:line="240" w:lineRule="auto"/>
              <w:jc w:val="left"/>
            </w:pPr>
            <w:r>
              <w:t>Мастер-класс «Традиционные виды движения»</w:t>
            </w:r>
            <w:r w:rsidR="00222FA9">
              <w:t>».</w:t>
            </w:r>
          </w:p>
          <w:p w:rsidR="008848A4" w:rsidRPr="00391E92" w:rsidRDefault="008848A4" w:rsidP="00E41B07">
            <w:pPr>
              <w:numPr>
                <w:ilvl w:val="0"/>
                <w:numId w:val="35"/>
              </w:numPr>
              <w:spacing w:after="0" w:line="240" w:lineRule="auto"/>
              <w:jc w:val="left"/>
            </w:pPr>
            <w:r w:rsidRPr="00391E92">
              <w:t>Творческая мастерская «Символы спортивного единства"</w:t>
            </w:r>
          </w:p>
          <w:p w:rsidR="00222FA9" w:rsidRPr="00391E92" w:rsidRDefault="00222FA9" w:rsidP="00E41B07">
            <w:pPr>
              <w:numPr>
                <w:ilvl w:val="0"/>
                <w:numId w:val="35"/>
              </w:numPr>
              <w:spacing w:after="0" w:line="240" w:lineRule="auto"/>
              <w:jc w:val="left"/>
            </w:pPr>
            <w:r w:rsidRPr="00391E92">
              <w:rPr>
                <w:rFonts w:eastAsia="Corbel"/>
                <w:lang w:eastAsia="en-US"/>
              </w:rPr>
              <w:t>Участие в областном физкультурно-оздоровительном проекте «Готов к труду и обороне».</w:t>
            </w:r>
          </w:p>
          <w:p w:rsidR="000C3F76" w:rsidRDefault="000C3F76" w:rsidP="00E41B07">
            <w:pPr>
              <w:numPr>
                <w:ilvl w:val="0"/>
                <w:numId w:val="35"/>
              </w:numPr>
              <w:spacing w:after="0" w:line="240" w:lineRule="auto"/>
            </w:pPr>
            <w:r>
              <w:t>Деятельность секций, студий и кружков.</w:t>
            </w:r>
          </w:p>
          <w:p w:rsidR="000C3F76" w:rsidRPr="00AB233B" w:rsidRDefault="000C3F76" w:rsidP="00E41B07">
            <w:pPr>
              <w:numPr>
                <w:ilvl w:val="0"/>
                <w:numId w:val="35"/>
              </w:numPr>
              <w:spacing w:after="0" w:line="240" w:lineRule="auto"/>
            </w:pPr>
            <w:r w:rsidRPr="003F7D41">
              <w:rPr>
                <w:rFonts w:eastAsia="Corbel"/>
                <w:lang w:eastAsia="en-US"/>
              </w:rPr>
              <w:t>Вечерний сбор отряда.(ВСО)</w:t>
            </w:r>
          </w:p>
        </w:tc>
      </w:tr>
      <w:tr w:rsidR="00222FA9" w:rsidRPr="00CF2A38" w:rsidTr="00AE2471">
        <w:tc>
          <w:tcPr>
            <w:tcW w:w="1560" w:type="dxa"/>
          </w:tcPr>
          <w:p w:rsidR="00222FA9" w:rsidRDefault="00222FA9" w:rsidP="000C3F76">
            <w:pPr>
              <w:spacing w:after="0" w:line="240" w:lineRule="auto"/>
              <w:rPr>
                <w:rFonts w:eastAsia="Times New Roman"/>
              </w:rPr>
            </w:pPr>
          </w:p>
          <w:p w:rsidR="00222FA9" w:rsidRPr="00CF2A38" w:rsidRDefault="000B3AF7" w:rsidP="00AE2471">
            <w:pPr>
              <w:spacing w:after="0" w:line="240" w:lineRule="auto"/>
              <w:jc w:val="center"/>
              <w:rPr>
                <w:rFonts w:eastAsia="Times New Roman"/>
              </w:rPr>
            </w:pPr>
            <w:r>
              <w:rPr>
                <w:rFonts w:eastAsia="Times New Roman"/>
              </w:rPr>
              <w:t>16</w:t>
            </w:r>
            <w:r w:rsidR="001D1F5D">
              <w:rPr>
                <w:rFonts w:eastAsia="Times New Roman"/>
              </w:rPr>
              <w:t>.07.26</w:t>
            </w:r>
          </w:p>
        </w:tc>
        <w:tc>
          <w:tcPr>
            <w:tcW w:w="2551" w:type="dxa"/>
          </w:tcPr>
          <w:p w:rsidR="00C70403" w:rsidRDefault="00C70403" w:rsidP="00AE2471">
            <w:pPr>
              <w:spacing w:after="0"/>
              <w:ind w:right="-108"/>
              <w:jc w:val="center"/>
            </w:pPr>
          </w:p>
          <w:p w:rsidR="00C70403" w:rsidRDefault="00C70403" w:rsidP="00AE2471">
            <w:pPr>
              <w:spacing w:after="0"/>
              <w:ind w:right="-108"/>
              <w:jc w:val="center"/>
            </w:pPr>
          </w:p>
          <w:p w:rsidR="000C3F76" w:rsidRDefault="000C3F76" w:rsidP="00AE2471">
            <w:pPr>
              <w:spacing w:after="0"/>
              <w:ind w:right="-108"/>
              <w:jc w:val="center"/>
            </w:pPr>
            <w:r w:rsidRPr="000C3F76">
              <w:t>14 день</w:t>
            </w:r>
          </w:p>
          <w:p w:rsidR="00C70403" w:rsidRDefault="00C70403" w:rsidP="00AE2471">
            <w:pPr>
              <w:spacing w:after="0"/>
              <w:ind w:right="-108"/>
              <w:jc w:val="center"/>
            </w:pPr>
          </w:p>
          <w:p w:rsidR="00C70403" w:rsidRPr="000C3F76" w:rsidRDefault="00C70403" w:rsidP="00AE2471">
            <w:pPr>
              <w:spacing w:after="0"/>
              <w:ind w:right="-108"/>
              <w:jc w:val="center"/>
            </w:pPr>
          </w:p>
          <w:p w:rsidR="00222FA9" w:rsidRDefault="000C3F76" w:rsidP="00FF5508">
            <w:pPr>
              <w:spacing w:after="0"/>
              <w:ind w:right="-108"/>
              <w:jc w:val="center"/>
              <w:rPr>
                <w:u w:val="single"/>
              </w:rPr>
            </w:pPr>
            <w:r>
              <w:rPr>
                <w:u w:val="single"/>
              </w:rPr>
              <w:t xml:space="preserve">День </w:t>
            </w:r>
            <w:r w:rsidR="00AB2577">
              <w:rPr>
                <w:u w:val="single"/>
              </w:rPr>
              <w:t>Культуры</w:t>
            </w:r>
          </w:p>
          <w:p w:rsidR="00FF5508" w:rsidRPr="00B7411A" w:rsidRDefault="00FF5508" w:rsidP="00FF5508">
            <w:pPr>
              <w:spacing w:after="0"/>
              <w:ind w:right="-108"/>
              <w:jc w:val="center"/>
              <w:rPr>
                <w:rFonts w:eastAsia="Times New Roman"/>
              </w:rPr>
            </w:pPr>
            <w:r>
              <w:rPr>
                <w:u w:val="single"/>
              </w:rPr>
              <w:t>«Радуга творчества»</w:t>
            </w:r>
          </w:p>
        </w:tc>
        <w:tc>
          <w:tcPr>
            <w:tcW w:w="6096" w:type="dxa"/>
          </w:tcPr>
          <w:p w:rsidR="000C3F76" w:rsidRPr="00D662A6" w:rsidRDefault="000C3F76" w:rsidP="00E41B07">
            <w:pPr>
              <w:pStyle w:val="af2"/>
              <w:numPr>
                <w:ilvl w:val="0"/>
                <w:numId w:val="36"/>
              </w:numPr>
              <w:jc w:val="left"/>
            </w:pPr>
            <w:r>
              <w:rPr>
                <w:rFonts w:eastAsia="Corbel"/>
                <w:lang w:eastAsia="en-US"/>
              </w:rPr>
              <w:t>Утренняя гигиеническая гимнастика</w:t>
            </w:r>
          </w:p>
          <w:p w:rsidR="000C3F76" w:rsidRDefault="000C3F76" w:rsidP="00E41B07">
            <w:pPr>
              <w:pStyle w:val="af2"/>
              <w:numPr>
                <w:ilvl w:val="0"/>
                <w:numId w:val="36"/>
              </w:numPr>
              <w:jc w:val="left"/>
            </w:pPr>
            <w:r>
              <w:t>Утренний подъём Государственного флага Российской федерации</w:t>
            </w:r>
          </w:p>
          <w:p w:rsidR="000C3F76" w:rsidRPr="00601436" w:rsidRDefault="000C3F76" w:rsidP="00E41B07">
            <w:pPr>
              <w:numPr>
                <w:ilvl w:val="0"/>
                <w:numId w:val="36"/>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0C3F76" w:rsidRDefault="000C3F76" w:rsidP="00E41B07">
            <w:pPr>
              <w:pStyle w:val="af2"/>
              <w:numPr>
                <w:ilvl w:val="0"/>
                <w:numId w:val="36"/>
              </w:numPr>
              <w:jc w:val="left"/>
            </w:pPr>
            <w:r>
              <w:t>Деятельность органов самоуправления</w:t>
            </w:r>
          </w:p>
          <w:p w:rsidR="00222FA9" w:rsidRDefault="00222FA9" w:rsidP="00E41B07">
            <w:pPr>
              <w:numPr>
                <w:ilvl w:val="0"/>
                <w:numId w:val="36"/>
              </w:numPr>
              <w:suppressAutoHyphens w:val="0"/>
              <w:spacing w:after="0" w:line="240" w:lineRule="auto"/>
              <w:rPr>
                <w:rFonts w:eastAsia="Corbel"/>
                <w:lang w:eastAsia="en-US"/>
              </w:rPr>
            </w:pPr>
            <w:r w:rsidRPr="00434B92">
              <w:rPr>
                <w:rFonts w:eastAsia="Corbel"/>
                <w:lang w:eastAsia="en-US"/>
              </w:rPr>
              <w:t>Мин</w:t>
            </w:r>
            <w:r w:rsidR="00FF5508">
              <w:rPr>
                <w:rFonts w:eastAsia="Corbel"/>
                <w:lang w:eastAsia="en-US"/>
              </w:rPr>
              <w:t>утка з</w:t>
            </w:r>
            <w:r w:rsidR="007052CD">
              <w:rPr>
                <w:rFonts w:eastAsia="Corbel"/>
                <w:lang w:eastAsia="en-US"/>
              </w:rPr>
              <w:t>доровья: «Огни светофора», беседа»</w:t>
            </w:r>
            <w:r>
              <w:rPr>
                <w:rFonts w:eastAsia="Corbel"/>
                <w:lang w:eastAsia="en-US"/>
              </w:rPr>
              <w:t>.</w:t>
            </w:r>
          </w:p>
          <w:p w:rsidR="00FF5508" w:rsidRPr="00434B92" w:rsidRDefault="00FF5508" w:rsidP="00E41B07">
            <w:pPr>
              <w:numPr>
                <w:ilvl w:val="0"/>
                <w:numId w:val="36"/>
              </w:numPr>
              <w:suppressAutoHyphens w:val="0"/>
              <w:spacing w:after="0" w:line="240" w:lineRule="auto"/>
              <w:rPr>
                <w:rFonts w:eastAsia="Corbel"/>
                <w:lang w:eastAsia="en-US"/>
              </w:rPr>
            </w:pPr>
            <w:r>
              <w:rPr>
                <w:rFonts w:eastAsia="Corbel"/>
                <w:lang w:eastAsia="en-US"/>
              </w:rPr>
              <w:t xml:space="preserve">Квест «Путешествие в мир </w:t>
            </w:r>
            <w:r w:rsidR="001650F4">
              <w:rPr>
                <w:rFonts w:eastAsia="Corbel"/>
                <w:lang w:eastAsia="en-US"/>
              </w:rPr>
              <w:t>искусств</w:t>
            </w:r>
            <w:r>
              <w:rPr>
                <w:rFonts w:eastAsia="Corbel"/>
                <w:lang w:eastAsia="en-US"/>
              </w:rPr>
              <w:t>»</w:t>
            </w:r>
          </w:p>
          <w:p w:rsidR="00222FA9" w:rsidRDefault="00FF5508" w:rsidP="00E41B07">
            <w:pPr>
              <w:numPr>
                <w:ilvl w:val="0"/>
                <w:numId w:val="36"/>
              </w:numPr>
              <w:spacing w:after="0" w:line="240" w:lineRule="auto"/>
              <w:jc w:val="left"/>
            </w:pPr>
            <w:r>
              <w:t>Музыкальный праздник «Мелодии народов России</w:t>
            </w:r>
            <w:r w:rsidR="00222FA9">
              <w:t>».</w:t>
            </w:r>
          </w:p>
          <w:p w:rsidR="00FF5508" w:rsidRDefault="00FF5508" w:rsidP="00E41B07">
            <w:pPr>
              <w:numPr>
                <w:ilvl w:val="0"/>
                <w:numId w:val="36"/>
              </w:numPr>
              <w:suppressAutoHyphens w:val="0"/>
              <w:spacing w:after="0" w:line="240" w:lineRule="auto"/>
            </w:pPr>
            <w:r>
              <w:t>Конкурс рисунков «Народные музыкальные инструменты»</w:t>
            </w:r>
          </w:p>
          <w:p w:rsidR="000C3F76" w:rsidRDefault="000C3F76" w:rsidP="00E41B07">
            <w:pPr>
              <w:numPr>
                <w:ilvl w:val="0"/>
                <w:numId w:val="36"/>
              </w:numPr>
              <w:spacing w:after="0" w:line="240" w:lineRule="auto"/>
            </w:pPr>
            <w:r>
              <w:t>Деятельность секций, студий и кружков.</w:t>
            </w:r>
          </w:p>
          <w:p w:rsidR="000C3F76" w:rsidRPr="00F03F9C" w:rsidRDefault="000C3F76" w:rsidP="00E41B07">
            <w:pPr>
              <w:numPr>
                <w:ilvl w:val="0"/>
                <w:numId w:val="36"/>
              </w:numPr>
              <w:spacing w:after="0" w:line="240" w:lineRule="auto"/>
              <w:jc w:val="left"/>
              <w:rPr>
                <w:rFonts w:eastAsia="Corbel"/>
                <w:lang w:eastAsia="en-US"/>
              </w:rPr>
            </w:pPr>
            <w:r w:rsidRPr="003F7D41">
              <w:rPr>
                <w:rFonts w:eastAsia="Corbel"/>
                <w:lang w:eastAsia="en-US"/>
              </w:rPr>
              <w:t>Вечерний сбор отряда.(ВСО)</w:t>
            </w:r>
          </w:p>
        </w:tc>
      </w:tr>
      <w:tr w:rsidR="00222FA9" w:rsidRPr="00CF2A38" w:rsidTr="00AE2471">
        <w:tc>
          <w:tcPr>
            <w:tcW w:w="1560" w:type="dxa"/>
          </w:tcPr>
          <w:p w:rsidR="00222FA9" w:rsidRDefault="00222FA9" w:rsidP="00FC7301">
            <w:pPr>
              <w:spacing w:after="0" w:line="240" w:lineRule="auto"/>
              <w:rPr>
                <w:rFonts w:eastAsia="Times New Roman"/>
              </w:rPr>
            </w:pPr>
          </w:p>
          <w:p w:rsidR="00222FA9" w:rsidRPr="00CF2A38" w:rsidRDefault="000B3AF7" w:rsidP="00AE2471">
            <w:pPr>
              <w:spacing w:after="0" w:line="240" w:lineRule="auto"/>
              <w:jc w:val="center"/>
              <w:rPr>
                <w:rFonts w:eastAsia="Times New Roman"/>
              </w:rPr>
            </w:pPr>
            <w:r>
              <w:rPr>
                <w:rFonts w:eastAsia="Times New Roman"/>
              </w:rPr>
              <w:t>17</w:t>
            </w:r>
            <w:r w:rsidR="005A78BE">
              <w:rPr>
                <w:rFonts w:eastAsia="Times New Roman"/>
              </w:rPr>
              <w:t>.07.26</w:t>
            </w:r>
          </w:p>
        </w:tc>
        <w:tc>
          <w:tcPr>
            <w:tcW w:w="2551" w:type="dxa"/>
          </w:tcPr>
          <w:p w:rsidR="00C70403" w:rsidRDefault="00C70403" w:rsidP="00AE2471">
            <w:pPr>
              <w:spacing w:after="0" w:line="240" w:lineRule="auto"/>
              <w:jc w:val="center"/>
              <w:rPr>
                <w:rFonts w:eastAsia="Times New Roman"/>
              </w:rPr>
            </w:pPr>
          </w:p>
          <w:p w:rsidR="00C70403" w:rsidRDefault="00C70403" w:rsidP="00AE2471">
            <w:pPr>
              <w:spacing w:after="0" w:line="240" w:lineRule="auto"/>
              <w:jc w:val="center"/>
              <w:rPr>
                <w:rFonts w:eastAsia="Times New Roman"/>
              </w:rPr>
            </w:pPr>
          </w:p>
          <w:p w:rsidR="00FC7301" w:rsidRDefault="00FC7301" w:rsidP="00AE2471">
            <w:pPr>
              <w:spacing w:after="0" w:line="240" w:lineRule="auto"/>
              <w:jc w:val="center"/>
              <w:rPr>
                <w:rFonts w:eastAsia="Times New Roman"/>
              </w:rPr>
            </w:pPr>
            <w:r w:rsidRPr="00FC7301">
              <w:rPr>
                <w:rFonts w:eastAsia="Times New Roman"/>
              </w:rPr>
              <w:t>15 день</w:t>
            </w:r>
          </w:p>
          <w:p w:rsidR="00C70403" w:rsidRDefault="00C70403" w:rsidP="00AE2471">
            <w:pPr>
              <w:spacing w:after="0" w:line="240" w:lineRule="auto"/>
              <w:jc w:val="center"/>
              <w:rPr>
                <w:rFonts w:eastAsia="Times New Roman"/>
              </w:rPr>
            </w:pPr>
          </w:p>
          <w:p w:rsidR="00C70403" w:rsidRDefault="00C70403" w:rsidP="00AE2471">
            <w:pPr>
              <w:spacing w:after="0" w:line="240" w:lineRule="auto"/>
              <w:jc w:val="center"/>
              <w:rPr>
                <w:rFonts w:eastAsia="Times New Roman"/>
              </w:rPr>
            </w:pPr>
          </w:p>
          <w:p w:rsidR="00C70403" w:rsidRPr="00FC7301" w:rsidRDefault="00C70403" w:rsidP="00AE2471">
            <w:pPr>
              <w:spacing w:after="0" w:line="240" w:lineRule="auto"/>
              <w:jc w:val="center"/>
              <w:rPr>
                <w:rFonts w:eastAsia="Times New Roman"/>
              </w:rPr>
            </w:pPr>
          </w:p>
          <w:p w:rsidR="00222FA9" w:rsidRPr="00CF2A38" w:rsidRDefault="00FC7301" w:rsidP="00AE2471">
            <w:pPr>
              <w:spacing w:after="0" w:line="240" w:lineRule="auto"/>
              <w:jc w:val="center"/>
              <w:rPr>
                <w:rFonts w:eastAsia="Times New Roman"/>
              </w:rPr>
            </w:pPr>
            <w:r>
              <w:rPr>
                <w:rFonts w:eastAsia="Times New Roman"/>
                <w:u w:val="single"/>
              </w:rPr>
              <w:t xml:space="preserve">День </w:t>
            </w:r>
            <w:r w:rsidR="00D02269">
              <w:rPr>
                <w:rFonts w:eastAsia="Times New Roman"/>
                <w:u w:val="single"/>
              </w:rPr>
              <w:t>Расставаний</w:t>
            </w:r>
          </w:p>
        </w:tc>
        <w:tc>
          <w:tcPr>
            <w:tcW w:w="6096" w:type="dxa"/>
          </w:tcPr>
          <w:p w:rsidR="00FC7301" w:rsidRPr="00D662A6" w:rsidRDefault="00FC7301" w:rsidP="00E41B07">
            <w:pPr>
              <w:pStyle w:val="af2"/>
              <w:numPr>
                <w:ilvl w:val="0"/>
                <w:numId w:val="37"/>
              </w:numPr>
              <w:jc w:val="left"/>
            </w:pPr>
            <w:r>
              <w:rPr>
                <w:rFonts w:eastAsia="Corbel"/>
                <w:lang w:eastAsia="en-US"/>
              </w:rPr>
              <w:t>Утренняя гигиеническая гимнастика</w:t>
            </w:r>
          </w:p>
          <w:p w:rsidR="00FC7301" w:rsidRDefault="00FC7301" w:rsidP="00E41B07">
            <w:pPr>
              <w:pStyle w:val="af2"/>
              <w:numPr>
                <w:ilvl w:val="0"/>
                <w:numId w:val="37"/>
              </w:numPr>
              <w:jc w:val="left"/>
            </w:pPr>
            <w:r>
              <w:t>Утренний подъём Государственного флага Российской федерации</w:t>
            </w:r>
          </w:p>
          <w:p w:rsidR="00FC7301" w:rsidRPr="00601436" w:rsidRDefault="00FC7301" w:rsidP="00E41B07">
            <w:pPr>
              <w:numPr>
                <w:ilvl w:val="0"/>
                <w:numId w:val="37"/>
              </w:numPr>
              <w:suppressAutoHyphens w:val="0"/>
              <w:spacing w:after="0" w:line="240" w:lineRule="auto"/>
              <w:rPr>
                <w:rFonts w:eastAsia="Corbel"/>
                <w:lang w:eastAsia="en-US"/>
              </w:rPr>
            </w:pPr>
            <w:r>
              <w:rPr>
                <w:rFonts w:eastAsia="Corbel"/>
                <w:lang w:eastAsia="en-US"/>
              </w:rPr>
              <w:t>Утренний информационный сбор отряда. (УИСО)</w:t>
            </w:r>
          </w:p>
          <w:p w:rsidR="00FC7301" w:rsidRDefault="00FC7301" w:rsidP="00E41B07">
            <w:pPr>
              <w:pStyle w:val="af2"/>
              <w:numPr>
                <w:ilvl w:val="0"/>
                <w:numId w:val="37"/>
              </w:numPr>
              <w:jc w:val="left"/>
            </w:pPr>
            <w:r>
              <w:t>Деятельность органов самоуправления</w:t>
            </w:r>
          </w:p>
          <w:p w:rsidR="00222FA9" w:rsidRDefault="00222FA9" w:rsidP="00E41B07">
            <w:pPr>
              <w:numPr>
                <w:ilvl w:val="0"/>
                <w:numId w:val="37"/>
              </w:numPr>
              <w:suppressAutoHyphens w:val="0"/>
              <w:spacing w:after="0" w:line="240" w:lineRule="auto"/>
              <w:jc w:val="left"/>
            </w:pPr>
            <w:r>
              <w:t>Тренинг «Поверь в себя».</w:t>
            </w:r>
          </w:p>
          <w:p w:rsidR="00A4422D" w:rsidRDefault="00A4422D" w:rsidP="00E41B07">
            <w:pPr>
              <w:numPr>
                <w:ilvl w:val="0"/>
                <w:numId w:val="37"/>
              </w:numPr>
              <w:suppressAutoHyphens w:val="0"/>
              <w:spacing w:after="0" w:line="240" w:lineRule="auto"/>
              <w:jc w:val="left"/>
            </w:pPr>
            <w:r>
              <w:t>Конкурс творческих работ «Самый интересный случай из моей жизни», посвящённый одному дню в лагере</w:t>
            </w:r>
          </w:p>
          <w:p w:rsidR="00A4422D" w:rsidRDefault="00A4422D" w:rsidP="00E41B07">
            <w:pPr>
              <w:numPr>
                <w:ilvl w:val="0"/>
                <w:numId w:val="37"/>
              </w:numPr>
              <w:suppressAutoHyphens w:val="0"/>
              <w:spacing w:after="0" w:line="240" w:lineRule="auto"/>
              <w:jc w:val="left"/>
            </w:pPr>
            <w:r>
              <w:t>Игра-беседа «Праздник для всех-народные гулянья»</w:t>
            </w:r>
          </w:p>
          <w:p w:rsidR="00A4422D" w:rsidRDefault="00A4422D" w:rsidP="00E41B07">
            <w:pPr>
              <w:numPr>
                <w:ilvl w:val="0"/>
                <w:numId w:val="37"/>
              </w:numPr>
              <w:suppressAutoHyphens w:val="0"/>
              <w:spacing w:after="0" w:line="240" w:lineRule="auto"/>
              <w:jc w:val="left"/>
            </w:pPr>
            <w:r>
              <w:t>«Танцором быть хочу!»- показ танцев разных народов.</w:t>
            </w:r>
          </w:p>
          <w:p w:rsidR="00222FA9" w:rsidRDefault="00A4422D" w:rsidP="00E41B07">
            <w:pPr>
              <w:numPr>
                <w:ilvl w:val="0"/>
                <w:numId w:val="37"/>
              </w:numPr>
              <w:suppressAutoHyphens w:val="0"/>
              <w:spacing w:after="0" w:line="240" w:lineRule="auto"/>
              <w:jc w:val="left"/>
            </w:pPr>
            <w:r>
              <w:lastRenderedPageBreak/>
              <w:t xml:space="preserve">Концертная </w:t>
            </w:r>
            <w:r w:rsidR="00222FA9">
              <w:t>программа</w:t>
            </w:r>
            <w:r w:rsidR="00222FA9" w:rsidRPr="00AC51AA">
              <w:t xml:space="preserve"> «</w:t>
            </w:r>
            <w:r>
              <w:t>Планета дружбы</w:t>
            </w:r>
            <w:r w:rsidR="00222FA9">
              <w:t>»</w:t>
            </w:r>
          </w:p>
          <w:p w:rsidR="00222FA9" w:rsidRPr="00EB67E2" w:rsidRDefault="00222FA9" w:rsidP="00E41B07">
            <w:pPr>
              <w:pStyle w:val="af2"/>
              <w:numPr>
                <w:ilvl w:val="0"/>
                <w:numId w:val="37"/>
              </w:numPr>
            </w:pPr>
            <w:r>
              <w:t>Анкетирование детей.</w:t>
            </w:r>
          </w:p>
          <w:p w:rsidR="00A4422D" w:rsidRPr="00EB67E2" w:rsidRDefault="00222FA9" w:rsidP="00E41B07">
            <w:pPr>
              <w:pStyle w:val="af2"/>
              <w:numPr>
                <w:ilvl w:val="0"/>
                <w:numId w:val="37"/>
              </w:numPr>
            </w:pPr>
            <w:r>
              <w:t>Закрытие смены.</w:t>
            </w:r>
          </w:p>
        </w:tc>
      </w:tr>
    </w:tbl>
    <w:p w:rsidR="00730448" w:rsidRPr="00417AB9" w:rsidRDefault="00222FA9" w:rsidP="00055C28">
      <w:pPr>
        <w:spacing w:before="100" w:beforeAutospacing="1" w:after="100" w:afterAutospacing="1"/>
        <w:rPr>
          <w:b/>
        </w:rPr>
      </w:pPr>
      <w:r w:rsidRPr="00CF2A38">
        <w:lastRenderedPageBreak/>
        <w:t>ПРИМЕЧАНИЕ: В план работы смены могут быть</w:t>
      </w:r>
      <w:r>
        <w:t xml:space="preserve"> внесены изменения по желанию  </w:t>
      </w:r>
      <w:r w:rsidRPr="00CF2A38">
        <w:t>жител</w:t>
      </w:r>
      <w:r>
        <w:t xml:space="preserve">ей </w:t>
      </w:r>
      <w:r w:rsidR="00506C4F">
        <w:t xml:space="preserve">Острова </w:t>
      </w:r>
      <w:r w:rsidRPr="00CF2A38">
        <w:t>или разработанные совместно с детьми. Название мероприятия (форма проведения) соответствуют тематике смены.</w:t>
      </w:r>
    </w:p>
    <w:sectPr w:rsidR="00730448" w:rsidRPr="00417AB9" w:rsidSect="00365CB5">
      <w:footerReference w:type="default" r:id="rId16"/>
      <w:pgSz w:w="11906" w:h="16838"/>
      <w:pgMar w:top="1134" w:right="567" w:bottom="1134" w:left="1418" w:header="720" w:footer="709" w:gutter="0"/>
      <w:cols w:space="720"/>
      <w:docGrid w:linePitch="600" w:charSpace="2457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A74" w:rsidRDefault="00101A74" w:rsidP="00EB5FDA">
      <w:pPr>
        <w:spacing w:after="0" w:line="240" w:lineRule="auto"/>
      </w:pPr>
      <w:r>
        <w:separator/>
      </w:r>
    </w:p>
  </w:endnote>
  <w:endnote w:type="continuationSeparator" w:id="0">
    <w:p w:rsidR="00101A74" w:rsidRDefault="00101A74" w:rsidP="00EB5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114547"/>
      <w:docPartObj>
        <w:docPartGallery w:val="Page Numbers (Bottom of Page)"/>
        <w:docPartUnique/>
      </w:docPartObj>
    </w:sdtPr>
    <w:sdtEndPr/>
    <w:sdtContent>
      <w:p w:rsidR="00516FEC" w:rsidRDefault="00516FEC">
        <w:pPr>
          <w:pStyle w:val="af4"/>
          <w:jc w:val="center"/>
        </w:pPr>
        <w:r>
          <w:fldChar w:fldCharType="begin"/>
        </w:r>
        <w:r>
          <w:instrText>PAGE   \* MERGEFORMAT</w:instrText>
        </w:r>
        <w:r>
          <w:fldChar w:fldCharType="separate"/>
        </w:r>
        <w:r w:rsidR="00D13356">
          <w:rPr>
            <w:noProof/>
          </w:rPr>
          <w:t>1</w:t>
        </w:r>
        <w:r>
          <w:rPr>
            <w:noProof/>
          </w:rPr>
          <w:fldChar w:fldCharType="end"/>
        </w:r>
      </w:p>
    </w:sdtContent>
  </w:sdt>
  <w:p w:rsidR="00516FEC" w:rsidRPr="00720E6C" w:rsidRDefault="00516FEC" w:rsidP="0055009E">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A74" w:rsidRDefault="00101A74" w:rsidP="00EB5FDA">
      <w:pPr>
        <w:spacing w:after="0" w:line="240" w:lineRule="auto"/>
      </w:pPr>
      <w:r>
        <w:separator/>
      </w:r>
    </w:p>
  </w:footnote>
  <w:footnote w:type="continuationSeparator" w:id="0">
    <w:p w:rsidR="00101A74" w:rsidRDefault="00101A74" w:rsidP="00EB5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Symbol" w:hAnsi="Symbol" w:cs="OpenSymbol"/>
        <w:color w:val="000000"/>
      </w:rPr>
    </w:lvl>
    <w:lvl w:ilvl="2">
      <w:start w:val="1"/>
      <w:numFmt w:val="bullet"/>
      <w:lvlText w:val=""/>
      <w:lvlJc w:val="left"/>
      <w:pPr>
        <w:tabs>
          <w:tab w:val="num" w:pos="1440"/>
        </w:tabs>
        <w:ind w:left="1440" w:hanging="360"/>
      </w:pPr>
      <w:rPr>
        <w:rFonts w:ascii="Symbol" w:hAnsi="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Symbol" w:hAnsi="Symbol" w:cs="OpenSymbol"/>
        <w:color w:val="000000"/>
      </w:rPr>
    </w:lvl>
    <w:lvl w:ilvl="5">
      <w:start w:val="1"/>
      <w:numFmt w:val="bullet"/>
      <w:lvlText w:val=""/>
      <w:lvlJc w:val="left"/>
      <w:pPr>
        <w:tabs>
          <w:tab w:val="num" w:pos="2520"/>
        </w:tabs>
        <w:ind w:left="2520" w:hanging="360"/>
      </w:pPr>
      <w:rPr>
        <w:rFonts w:ascii="Symbol" w:hAnsi="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Symbol" w:hAnsi="Symbol" w:cs="OpenSymbol"/>
        <w:color w:val="000000"/>
      </w:rPr>
    </w:lvl>
    <w:lvl w:ilvl="8">
      <w:start w:val="1"/>
      <w:numFmt w:val="bullet"/>
      <w:lvlText w:val=""/>
      <w:lvlJc w:val="left"/>
      <w:pPr>
        <w:tabs>
          <w:tab w:val="num" w:pos="3600"/>
        </w:tabs>
        <w:ind w:left="3600" w:hanging="360"/>
      </w:pPr>
      <w:rPr>
        <w:rFonts w:ascii="Symbol" w:hAnsi="Symbol" w:cs="OpenSymbol"/>
        <w:color w:val="000000"/>
      </w:rPr>
    </w:lvl>
  </w:abstractNum>
  <w:abstractNum w:abstractNumId="1" w15:restartNumberingAfterBreak="0">
    <w:nsid w:val="00000003"/>
    <w:multiLevelType w:val="multilevel"/>
    <w:tmpl w:val="00000003"/>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5"/>
    <w:multiLevelType w:val="singleLevel"/>
    <w:tmpl w:val="00000005"/>
    <w:name w:val="WW8Num10"/>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8"/>
    <w:multiLevelType w:val="singleLevel"/>
    <w:tmpl w:val="00000008"/>
    <w:name w:val="WW8Num16"/>
    <w:lvl w:ilvl="0">
      <w:start w:val="1"/>
      <w:numFmt w:val="decimal"/>
      <w:lvlText w:val="%1."/>
      <w:lvlJc w:val="left"/>
      <w:pPr>
        <w:tabs>
          <w:tab w:val="num" w:pos="360"/>
        </w:tabs>
        <w:ind w:left="360" w:hanging="360"/>
      </w:pPr>
      <w:rPr>
        <w:rFonts w:eastAsia="Times New Roman" w:hint="default"/>
      </w:rPr>
    </w:lvl>
  </w:abstractNum>
  <w:abstractNum w:abstractNumId="4" w15:restartNumberingAfterBreak="0">
    <w:nsid w:val="0000000C"/>
    <w:multiLevelType w:val="singleLevel"/>
    <w:tmpl w:val="0000000C"/>
    <w:name w:val="WW8Num23"/>
    <w:lvl w:ilvl="0">
      <w:start w:val="1"/>
      <w:numFmt w:val="decimal"/>
      <w:lvlText w:val="%1."/>
      <w:lvlJc w:val="left"/>
      <w:pPr>
        <w:tabs>
          <w:tab w:val="num" w:pos="360"/>
        </w:tabs>
        <w:ind w:left="360" w:hanging="360"/>
      </w:pPr>
      <w:rPr>
        <w:rFonts w:eastAsia="Times New Roman" w:hint="default"/>
      </w:rPr>
    </w:lvl>
  </w:abstractNum>
  <w:abstractNum w:abstractNumId="5" w15:restartNumberingAfterBreak="0">
    <w:nsid w:val="0000000F"/>
    <w:multiLevelType w:val="singleLevel"/>
    <w:tmpl w:val="0000000F"/>
    <w:name w:val="WW8Num29"/>
    <w:lvl w:ilvl="0">
      <w:start w:val="1"/>
      <w:numFmt w:val="decimal"/>
      <w:lvlText w:val="%1."/>
      <w:lvlJc w:val="left"/>
      <w:pPr>
        <w:tabs>
          <w:tab w:val="num" w:pos="360"/>
        </w:tabs>
        <w:ind w:left="360" w:hanging="360"/>
      </w:pPr>
      <w:rPr>
        <w:rFonts w:eastAsia="Times New Roman" w:hint="default"/>
      </w:rPr>
    </w:lvl>
  </w:abstractNum>
  <w:abstractNum w:abstractNumId="6" w15:restartNumberingAfterBreak="0">
    <w:nsid w:val="00000011"/>
    <w:multiLevelType w:val="multilevel"/>
    <w:tmpl w:val="586487CC"/>
    <w:name w:val="WW8Num34"/>
    <w:lvl w:ilvl="0">
      <w:start w:val="1"/>
      <w:numFmt w:val="decimal"/>
      <w:lvlText w:val="%1."/>
      <w:lvlJc w:val="left"/>
      <w:pPr>
        <w:tabs>
          <w:tab w:val="num" w:pos="360"/>
        </w:tabs>
        <w:ind w:left="360" w:hanging="360"/>
      </w:pPr>
      <w:rPr>
        <w:rFonts w:eastAsia="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00000012"/>
    <w:multiLevelType w:val="multilevel"/>
    <w:tmpl w:val="4A5E7ACC"/>
    <w:name w:val="WW8Num36"/>
    <w:lvl w:ilvl="0">
      <w:start w:val="1"/>
      <w:numFmt w:val="decimal"/>
      <w:lvlText w:val="%1."/>
      <w:lvlJc w:val="left"/>
      <w:pPr>
        <w:tabs>
          <w:tab w:val="num" w:pos="720"/>
        </w:tabs>
        <w:ind w:left="720" w:hanging="360"/>
      </w:pPr>
      <w:rPr>
        <w:rFonts w:eastAsia="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00000013"/>
    <w:multiLevelType w:val="singleLevel"/>
    <w:tmpl w:val="00000013"/>
    <w:name w:val="WW8Num38"/>
    <w:lvl w:ilvl="0">
      <w:start w:val="1"/>
      <w:numFmt w:val="decimal"/>
      <w:lvlText w:val="%1."/>
      <w:lvlJc w:val="left"/>
      <w:pPr>
        <w:tabs>
          <w:tab w:val="num" w:pos="456"/>
        </w:tabs>
        <w:ind w:left="456" w:hanging="456"/>
      </w:pPr>
      <w:rPr>
        <w:rFonts w:eastAsia="Times New Roman" w:hint="default"/>
      </w:rPr>
    </w:lvl>
  </w:abstractNum>
  <w:abstractNum w:abstractNumId="9" w15:restartNumberingAfterBreak="0">
    <w:nsid w:val="00000015"/>
    <w:multiLevelType w:val="singleLevel"/>
    <w:tmpl w:val="00000015"/>
    <w:name w:val="WW8Num41"/>
    <w:lvl w:ilvl="0">
      <w:start w:val="1"/>
      <w:numFmt w:val="decimal"/>
      <w:lvlText w:val="%1."/>
      <w:lvlJc w:val="left"/>
      <w:pPr>
        <w:tabs>
          <w:tab w:val="num" w:pos="0"/>
        </w:tabs>
        <w:ind w:left="720" w:hanging="360"/>
      </w:pPr>
      <w:rPr>
        <w:rFonts w:eastAsia="Times New Roman"/>
      </w:rPr>
    </w:lvl>
  </w:abstractNum>
  <w:abstractNum w:abstractNumId="10" w15:restartNumberingAfterBreak="0">
    <w:nsid w:val="0001646B"/>
    <w:multiLevelType w:val="hybridMultilevel"/>
    <w:tmpl w:val="F912DD08"/>
    <w:lvl w:ilvl="0" w:tplc="2C9A94B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23B4D12"/>
    <w:multiLevelType w:val="hybridMultilevel"/>
    <w:tmpl w:val="A21487A2"/>
    <w:lvl w:ilvl="0" w:tplc="B9B4E2D0">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573030"/>
    <w:multiLevelType w:val="hybridMultilevel"/>
    <w:tmpl w:val="11CAD9D6"/>
    <w:lvl w:ilvl="0" w:tplc="834A3F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66564D"/>
    <w:multiLevelType w:val="hybridMultilevel"/>
    <w:tmpl w:val="34C86A62"/>
    <w:lvl w:ilvl="0" w:tplc="ADC4B33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8A37CFC"/>
    <w:multiLevelType w:val="hybridMultilevel"/>
    <w:tmpl w:val="5B424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444378E"/>
    <w:multiLevelType w:val="hybridMultilevel"/>
    <w:tmpl w:val="0792D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D67411"/>
    <w:multiLevelType w:val="hybridMultilevel"/>
    <w:tmpl w:val="E0FCE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711D0A"/>
    <w:multiLevelType w:val="hybridMultilevel"/>
    <w:tmpl w:val="7E8A1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B11D84"/>
    <w:multiLevelType w:val="hybridMultilevel"/>
    <w:tmpl w:val="74D0C1BE"/>
    <w:lvl w:ilvl="0" w:tplc="467C8C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1101BAF"/>
    <w:multiLevelType w:val="hybridMultilevel"/>
    <w:tmpl w:val="834ED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C67248"/>
    <w:multiLevelType w:val="hybridMultilevel"/>
    <w:tmpl w:val="F0E2A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9A5547"/>
    <w:multiLevelType w:val="hybridMultilevel"/>
    <w:tmpl w:val="F59852A6"/>
    <w:lvl w:ilvl="0" w:tplc="343EAE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6D7417A"/>
    <w:multiLevelType w:val="multilevel"/>
    <w:tmpl w:val="8222F05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91368D"/>
    <w:multiLevelType w:val="hybridMultilevel"/>
    <w:tmpl w:val="D772B94A"/>
    <w:lvl w:ilvl="0" w:tplc="C9B4874C">
      <w:start w:val="1"/>
      <w:numFmt w:val="decimal"/>
      <w:lvlText w:val="%1."/>
      <w:lvlJc w:val="left"/>
      <w:pPr>
        <w:ind w:left="785"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B691CBF"/>
    <w:multiLevelType w:val="hybridMultilevel"/>
    <w:tmpl w:val="6E2E6F88"/>
    <w:lvl w:ilvl="0" w:tplc="29842E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1311D0"/>
    <w:multiLevelType w:val="hybridMultilevel"/>
    <w:tmpl w:val="37D65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02A03FC"/>
    <w:multiLevelType w:val="hybridMultilevel"/>
    <w:tmpl w:val="B55CF914"/>
    <w:lvl w:ilvl="0" w:tplc="0DDE3ED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1195760"/>
    <w:multiLevelType w:val="hybridMultilevel"/>
    <w:tmpl w:val="6B588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20A62BA"/>
    <w:multiLevelType w:val="hybridMultilevel"/>
    <w:tmpl w:val="B0F2E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4613C54"/>
    <w:multiLevelType w:val="hybridMultilevel"/>
    <w:tmpl w:val="3A5C6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5D20799"/>
    <w:multiLevelType w:val="multilevel"/>
    <w:tmpl w:val="4D841EB6"/>
    <w:lvl w:ilvl="0">
      <w:start w:val="1"/>
      <w:numFmt w:val="decimal"/>
      <w:lvlText w:val="%1."/>
      <w:lvlJc w:val="left"/>
      <w:pPr>
        <w:ind w:left="388" w:hanging="360"/>
      </w:pPr>
      <w:rPr>
        <w:rFonts w:hint="default"/>
      </w:rPr>
    </w:lvl>
    <w:lvl w:ilvl="1">
      <w:numFmt w:val="decimal"/>
      <w:isLgl/>
      <w:lvlText w:val="%1.%2."/>
      <w:lvlJc w:val="left"/>
      <w:pPr>
        <w:ind w:left="1428" w:hanging="720"/>
      </w:pPr>
      <w:rPr>
        <w:rFonts w:hint="default"/>
      </w:rPr>
    </w:lvl>
    <w:lvl w:ilvl="2">
      <w:start w:val="1"/>
      <w:numFmt w:val="decimal"/>
      <w:isLgl/>
      <w:lvlText w:val="%1.%2.%3."/>
      <w:lvlJc w:val="left"/>
      <w:pPr>
        <w:ind w:left="2108" w:hanging="720"/>
      </w:pPr>
      <w:rPr>
        <w:rFonts w:hint="default"/>
      </w:rPr>
    </w:lvl>
    <w:lvl w:ilvl="3">
      <w:start w:val="1"/>
      <w:numFmt w:val="decimal"/>
      <w:isLgl/>
      <w:lvlText w:val="%1.%2.%3.%4."/>
      <w:lvlJc w:val="left"/>
      <w:pPr>
        <w:ind w:left="3148" w:hanging="1080"/>
      </w:pPr>
      <w:rPr>
        <w:rFonts w:hint="default"/>
      </w:rPr>
    </w:lvl>
    <w:lvl w:ilvl="4">
      <w:start w:val="1"/>
      <w:numFmt w:val="decimal"/>
      <w:isLgl/>
      <w:lvlText w:val="%1.%2.%3.%4.%5."/>
      <w:lvlJc w:val="left"/>
      <w:pPr>
        <w:ind w:left="3828" w:hanging="1080"/>
      </w:pPr>
      <w:rPr>
        <w:rFonts w:hint="default"/>
      </w:rPr>
    </w:lvl>
    <w:lvl w:ilvl="5">
      <w:start w:val="1"/>
      <w:numFmt w:val="decimal"/>
      <w:isLgl/>
      <w:lvlText w:val="%1.%2.%3.%4.%5.%6."/>
      <w:lvlJc w:val="left"/>
      <w:pPr>
        <w:ind w:left="4868" w:hanging="1440"/>
      </w:pPr>
      <w:rPr>
        <w:rFonts w:hint="default"/>
      </w:rPr>
    </w:lvl>
    <w:lvl w:ilvl="6">
      <w:start w:val="1"/>
      <w:numFmt w:val="decimal"/>
      <w:isLgl/>
      <w:lvlText w:val="%1.%2.%3.%4.%5.%6.%7."/>
      <w:lvlJc w:val="left"/>
      <w:pPr>
        <w:ind w:left="5908" w:hanging="1800"/>
      </w:pPr>
      <w:rPr>
        <w:rFonts w:hint="default"/>
      </w:rPr>
    </w:lvl>
    <w:lvl w:ilvl="7">
      <w:start w:val="1"/>
      <w:numFmt w:val="decimal"/>
      <w:isLgl/>
      <w:lvlText w:val="%1.%2.%3.%4.%5.%6.%7.%8."/>
      <w:lvlJc w:val="left"/>
      <w:pPr>
        <w:ind w:left="6588" w:hanging="1800"/>
      </w:pPr>
      <w:rPr>
        <w:rFonts w:hint="default"/>
      </w:rPr>
    </w:lvl>
    <w:lvl w:ilvl="8">
      <w:start w:val="1"/>
      <w:numFmt w:val="decimal"/>
      <w:isLgl/>
      <w:lvlText w:val="%1.%2.%3.%4.%5.%6.%7.%8.%9."/>
      <w:lvlJc w:val="left"/>
      <w:pPr>
        <w:ind w:left="7628" w:hanging="2160"/>
      </w:pPr>
      <w:rPr>
        <w:rFonts w:hint="default"/>
      </w:rPr>
    </w:lvl>
  </w:abstractNum>
  <w:abstractNum w:abstractNumId="31" w15:restartNumberingAfterBreak="0">
    <w:nsid w:val="37F5687D"/>
    <w:multiLevelType w:val="hybridMultilevel"/>
    <w:tmpl w:val="E264C30A"/>
    <w:lvl w:ilvl="0" w:tplc="0DDC2F5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330401"/>
    <w:multiLevelType w:val="hybridMultilevel"/>
    <w:tmpl w:val="99BA05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CF96999"/>
    <w:multiLevelType w:val="hybridMultilevel"/>
    <w:tmpl w:val="BA48E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A52492"/>
    <w:multiLevelType w:val="hybridMultilevel"/>
    <w:tmpl w:val="3FD8C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30679DE"/>
    <w:multiLevelType w:val="hybridMultilevel"/>
    <w:tmpl w:val="D8FA8020"/>
    <w:lvl w:ilvl="0" w:tplc="90F6AEAE">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36" w15:restartNumberingAfterBreak="0">
    <w:nsid w:val="44ED7C2E"/>
    <w:multiLevelType w:val="hybridMultilevel"/>
    <w:tmpl w:val="9CB20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80F18E7"/>
    <w:multiLevelType w:val="hybridMultilevel"/>
    <w:tmpl w:val="12CEB556"/>
    <w:lvl w:ilvl="0" w:tplc="25BC1F3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A170AD5"/>
    <w:multiLevelType w:val="hybridMultilevel"/>
    <w:tmpl w:val="FE663D52"/>
    <w:lvl w:ilvl="0" w:tplc="F51E0B7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BAC5909"/>
    <w:multiLevelType w:val="hybridMultilevel"/>
    <w:tmpl w:val="B16CEC28"/>
    <w:lvl w:ilvl="0" w:tplc="7430E69A">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C5F257B"/>
    <w:multiLevelType w:val="hybridMultilevel"/>
    <w:tmpl w:val="2ADC829C"/>
    <w:lvl w:ilvl="0" w:tplc="35F8D66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D8B132A"/>
    <w:multiLevelType w:val="multilevel"/>
    <w:tmpl w:val="D05E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3F36C4"/>
    <w:multiLevelType w:val="hybridMultilevel"/>
    <w:tmpl w:val="74B6F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0C30232"/>
    <w:multiLevelType w:val="hybridMultilevel"/>
    <w:tmpl w:val="D7F6A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189387A"/>
    <w:multiLevelType w:val="hybridMultilevel"/>
    <w:tmpl w:val="E3189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5DC1A23"/>
    <w:multiLevelType w:val="hybridMultilevel"/>
    <w:tmpl w:val="992CDC2C"/>
    <w:lvl w:ilvl="0" w:tplc="347E24C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E7F7662"/>
    <w:multiLevelType w:val="hybridMultilevel"/>
    <w:tmpl w:val="ADECC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F405C28"/>
    <w:multiLevelType w:val="hybridMultilevel"/>
    <w:tmpl w:val="6D969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2052037"/>
    <w:multiLevelType w:val="hybridMultilevel"/>
    <w:tmpl w:val="405A51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71011DF"/>
    <w:multiLevelType w:val="hybridMultilevel"/>
    <w:tmpl w:val="0EFACE72"/>
    <w:lvl w:ilvl="0" w:tplc="8CD652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8CF2027"/>
    <w:multiLevelType w:val="hybridMultilevel"/>
    <w:tmpl w:val="77C651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8DD4187"/>
    <w:multiLevelType w:val="hybridMultilevel"/>
    <w:tmpl w:val="70029DD0"/>
    <w:lvl w:ilvl="0" w:tplc="DA58FD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1BA3AAC"/>
    <w:multiLevelType w:val="hybridMultilevel"/>
    <w:tmpl w:val="768AFD12"/>
    <w:lvl w:ilvl="0" w:tplc="2546687A">
      <w:start w:val="1"/>
      <w:numFmt w:val="decimal"/>
      <w:lvlText w:val="%1."/>
      <w:lvlJc w:val="left"/>
      <w:pPr>
        <w:ind w:left="785"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5047DB0"/>
    <w:multiLevelType w:val="hybridMultilevel"/>
    <w:tmpl w:val="426CB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3C1BBE"/>
    <w:multiLevelType w:val="hybridMultilevel"/>
    <w:tmpl w:val="F70E8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7"/>
  </w:num>
  <w:num w:numId="6">
    <w:abstractNumId w:val="8"/>
  </w:num>
  <w:num w:numId="7">
    <w:abstractNumId w:val="14"/>
  </w:num>
  <w:num w:numId="8">
    <w:abstractNumId w:val="44"/>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num>
  <w:num w:numId="11">
    <w:abstractNumId w:val="51"/>
  </w:num>
  <w:num w:numId="12">
    <w:abstractNumId w:val="11"/>
  </w:num>
  <w:num w:numId="13">
    <w:abstractNumId w:val="13"/>
  </w:num>
  <w:num w:numId="14">
    <w:abstractNumId w:val="10"/>
  </w:num>
  <w:num w:numId="15">
    <w:abstractNumId w:val="21"/>
  </w:num>
  <w:num w:numId="16">
    <w:abstractNumId w:val="49"/>
  </w:num>
  <w:num w:numId="17">
    <w:abstractNumId w:val="26"/>
  </w:num>
  <w:num w:numId="18">
    <w:abstractNumId w:val="18"/>
  </w:num>
  <w:num w:numId="19">
    <w:abstractNumId w:val="37"/>
  </w:num>
  <w:num w:numId="20">
    <w:abstractNumId w:val="42"/>
  </w:num>
  <w:num w:numId="21">
    <w:abstractNumId w:val="16"/>
  </w:num>
  <w:num w:numId="22">
    <w:abstractNumId w:val="12"/>
  </w:num>
  <w:num w:numId="23">
    <w:abstractNumId w:val="27"/>
  </w:num>
  <w:num w:numId="24">
    <w:abstractNumId w:val="45"/>
  </w:num>
  <w:num w:numId="25">
    <w:abstractNumId w:val="46"/>
  </w:num>
  <w:num w:numId="26">
    <w:abstractNumId w:val="33"/>
  </w:num>
  <w:num w:numId="27">
    <w:abstractNumId w:val="54"/>
  </w:num>
  <w:num w:numId="28">
    <w:abstractNumId w:val="19"/>
  </w:num>
  <w:num w:numId="29">
    <w:abstractNumId w:val="39"/>
  </w:num>
  <w:num w:numId="30">
    <w:abstractNumId w:val="52"/>
  </w:num>
  <w:num w:numId="31">
    <w:abstractNumId w:val="31"/>
  </w:num>
  <w:num w:numId="32">
    <w:abstractNumId w:val="24"/>
  </w:num>
  <w:num w:numId="33">
    <w:abstractNumId w:val="34"/>
  </w:num>
  <w:num w:numId="34">
    <w:abstractNumId w:val="43"/>
  </w:num>
  <w:num w:numId="35">
    <w:abstractNumId w:val="25"/>
  </w:num>
  <w:num w:numId="36">
    <w:abstractNumId w:val="29"/>
  </w:num>
  <w:num w:numId="37">
    <w:abstractNumId w:val="36"/>
  </w:num>
  <w:num w:numId="38">
    <w:abstractNumId w:val="15"/>
  </w:num>
  <w:num w:numId="39">
    <w:abstractNumId w:val="53"/>
  </w:num>
  <w:num w:numId="40">
    <w:abstractNumId w:val="2"/>
  </w:num>
  <w:num w:numId="41">
    <w:abstractNumId w:val="32"/>
  </w:num>
  <w:num w:numId="42">
    <w:abstractNumId w:val="47"/>
  </w:num>
  <w:num w:numId="43">
    <w:abstractNumId w:val="28"/>
  </w:num>
  <w:num w:numId="44">
    <w:abstractNumId w:val="23"/>
  </w:num>
  <w:num w:numId="45">
    <w:abstractNumId w:val="22"/>
  </w:num>
  <w:num w:numId="46">
    <w:abstractNumId w:val="20"/>
  </w:num>
  <w:num w:numId="47">
    <w:abstractNumId w:val="41"/>
  </w:num>
  <w:num w:numId="48">
    <w:abstractNumId w:val="40"/>
  </w:num>
  <w:num w:numId="49">
    <w:abstractNumId w:val="38"/>
  </w:num>
  <w:num w:numId="50">
    <w:abstractNumId w:val="17"/>
  </w:num>
  <w:num w:numId="51">
    <w:abstractNumId w:val="30"/>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5FDA"/>
    <w:rsid w:val="00000141"/>
    <w:rsid w:val="0000145C"/>
    <w:rsid w:val="000048D4"/>
    <w:rsid w:val="000128EE"/>
    <w:rsid w:val="00014F0A"/>
    <w:rsid w:val="00021DAE"/>
    <w:rsid w:val="00023B75"/>
    <w:rsid w:val="000247AC"/>
    <w:rsid w:val="00033005"/>
    <w:rsid w:val="0003395D"/>
    <w:rsid w:val="00034A23"/>
    <w:rsid w:val="0003548D"/>
    <w:rsid w:val="00040661"/>
    <w:rsid w:val="0005418B"/>
    <w:rsid w:val="00055C28"/>
    <w:rsid w:val="000606B2"/>
    <w:rsid w:val="00060793"/>
    <w:rsid w:val="0006089C"/>
    <w:rsid w:val="00061EB7"/>
    <w:rsid w:val="00064898"/>
    <w:rsid w:val="0006527E"/>
    <w:rsid w:val="00071462"/>
    <w:rsid w:val="00073201"/>
    <w:rsid w:val="000844E3"/>
    <w:rsid w:val="00084C2B"/>
    <w:rsid w:val="00087133"/>
    <w:rsid w:val="000900F4"/>
    <w:rsid w:val="000923EA"/>
    <w:rsid w:val="00097BC2"/>
    <w:rsid w:val="000A1DCC"/>
    <w:rsid w:val="000A6A02"/>
    <w:rsid w:val="000B124D"/>
    <w:rsid w:val="000B1985"/>
    <w:rsid w:val="000B3AF7"/>
    <w:rsid w:val="000C3AD1"/>
    <w:rsid w:val="000C3F35"/>
    <w:rsid w:val="000C3F76"/>
    <w:rsid w:val="000D00C6"/>
    <w:rsid w:val="000D45B6"/>
    <w:rsid w:val="000D5F52"/>
    <w:rsid w:val="000D68B7"/>
    <w:rsid w:val="000D714A"/>
    <w:rsid w:val="000D7859"/>
    <w:rsid w:val="000D7CBB"/>
    <w:rsid w:val="000E0490"/>
    <w:rsid w:val="000E4F06"/>
    <w:rsid w:val="000E62D3"/>
    <w:rsid w:val="000E65D4"/>
    <w:rsid w:val="000E6B98"/>
    <w:rsid w:val="000F2C73"/>
    <w:rsid w:val="000F3DF1"/>
    <w:rsid w:val="000F4506"/>
    <w:rsid w:val="000F5685"/>
    <w:rsid w:val="000F61ED"/>
    <w:rsid w:val="00101A74"/>
    <w:rsid w:val="001020FB"/>
    <w:rsid w:val="0010317A"/>
    <w:rsid w:val="00106604"/>
    <w:rsid w:val="00111A90"/>
    <w:rsid w:val="001121FE"/>
    <w:rsid w:val="00114D16"/>
    <w:rsid w:val="0011621B"/>
    <w:rsid w:val="00117BD0"/>
    <w:rsid w:val="001206AB"/>
    <w:rsid w:val="0012563C"/>
    <w:rsid w:val="00126206"/>
    <w:rsid w:val="00131CDF"/>
    <w:rsid w:val="00132F5B"/>
    <w:rsid w:val="00134301"/>
    <w:rsid w:val="001374AB"/>
    <w:rsid w:val="00140239"/>
    <w:rsid w:val="00140E07"/>
    <w:rsid w:val="001415A3"/>
    <w:rsid w:val="0014219D"/>
    <w:rsid w:val="00146ED5"/>
    <w:rsid w:val="001476C9"/>
    <w:rsid w:val="0015321C"/>
    <w:rsid w:val="001538B1"/>
    <w:rsid w:val="001650F4"/>
    <w:rsid w:val="001659F1"/>
    <w:rsid w:val="001664A1"/>
    <w:rsid w:val="00167E4F"/>
    <w:rsid w:val="00172A89"/>
    <w:rsid w:val="00172E8C"/>
    <w:rsid w:val="0017605E"/>
    <w:rsid w:val="001808C1"/>
    <w:rsid w:val="00181C9D"/>
    <w:rsid w:val="0018401E"/>
    <w:rsid w:val="00186AD5"/>
    <w:rsid w:val="00191E96"/>
    <w:rsid w:val="00192986"/>
    <w:rsid w:val="00192B50"/>
    <w:rsid w:val="00194038"/>
    <w:rsid w:val="001A0BFB"/>
    <w:rsid w:val="001A2BB6"/>
    <w:rsid w:val="001A6E63"/>
    <w:rsid w:val="001A7F7E"/>
    <w:rsid w:val="001B52CC"/>
    <w:rsid w:val="001B716D"/>
    <w:rsid w:val="001C372A"/>
    <w:rsid w:val="001C57EC"/>
    <w:rsid w:val="001D0A22"/>
    <w:rsid w:val="001D1F5D"/>
    <w:rsid w:val="001D5D9B"/>
    <w:rsid w:val="001E4AFF"/>
    <w:rsid w:val="001E5E5A"/>
    <w:rsid w:val="001E607E"/>
    <w:rsid w:val="001F3396"/>
    <w:rsid w:val="001F3508"/>
    <w:rsid w:val="001F45EC"/>
    <w:rsid w:val="001F5F4B"/>
    <w:rsid w:val="00202A7D"/>
    <w:rsid w:val="002133AC"/>
    <w:rsid w:val="002138E1"/>
    <w:rsid w:val="00221AA7"/>
    <w:rsid w:val="00222FA9"/>
    <w:rsid w:val="00230819"/>
    <w:rsid w:val="00235702"/>
    <w:rsid w:val="00235753"/>
    <w:rsid w:val="002405DF"/>
    <w:rsid w:val="00244C5B"/>
    <w:rsid w:val="00244ED0"/>
    <w:rsid w:val="002457A1"/>
    <w:rsid w:val="00246E78"/>
    <w:rsid w:val="00247594"/>
    <w:rsid w:val="00250831"/>
    <w:rsid w:val="00253C5F"/>
    <w:rsid w:val="00256923"/>
    <w:rsid w:val="00256B4A"/>
    <w:rsid w:val="00264A79"/>
    <w:rsid w:val="0026509B"/>
    <w:rsid w:val="00273580"/>
    <w:rsid w:val="00273698"/>
    <w:rsid w:val="00274829"/>
    <w:rsid w:val="00275F4E"/>
    <w:rsid w:val="00280505"/>
    <w:rsid w:val="00280F12"/>
    <w:rsid w:val="00283EA2"/>
    <w:rsid w:val="00287445"/>
    <w:rsid w:val="002932A3"/>
    <w:rsid w:val="00294BAA"/>
    <w:rsid w:val="00294EB7"/>
    <w:rsid w:val="00296DFE"/>
    <w:rsid w:val="00296EEF"/>
    <w:rsid w:val="002A0632"/>
    <w:rsid w:val="002A3B66"/>
    <w:rsid w:val="002A6592"/>
    <w:rsid w:val="002A7730"/>
    <w:rsid w:val="002B24C4"/>
    <w:rsid w:val="002B478D"/>
    <w:rsid w:val="002C13D6"/>
    <w:rsid w:val="002C60E7"/>
    <w:rsid w:val="002E71BC"/>
    <w:rsid w:val="002F3373"/>
    <w:rsid w:val="002F3380"/>
    <w:rsid w:val="00306757"/>
    <w:rsid w:val="00307609"/>
    <w:rsid w:val="00310754"/>
    <w:rsid w:val="00312102"/>
    <w:rsid w:val="00312A92"/>
    <w:rsid w:val="00313332"/>
    <w:rsid w:val="00314C7B"/>
    <w:rsid w:val="003230B9"/>
    <w:rsid w:val="00326760"/>
    <w:rsid w:val="00326C09"/>
    <w:rsid w:val="003308AA"/>
    <w:rsid w:val="003338A5"/>
    <w:rsid w:val="00336B28"/>
    <w:rsid w:val="00340C26"/>
    <w:rsid w:val="00341351"/>
    <w:rsid w:val="003417EF"/>
    <w:rsid w:val="00343714"/>
    <w:rsid w:val="00343957"/>
    <w:rsid w:val="00343B87"/>
    <w:rsid w:val="00343E57"/>
    <w:rsid w:val="003461BA"/>
    <w:rsid w:val="00352B00"/>
    <w:rsid w:val="003548AE"/>
    <w:rsid w:val="003600D3"/>
    <w:rsid w:val="003611BD"/>
    <w:rsid w:val="00361F5A"/>
    <w:rsid w:val="0036357C"/>
    <w:rsid w:val="00365CB5"/>
    <w:rsid w:val="003666C2"/>
    <w:rsid w:val="003673EF"/>
    <w:rsid w:val="0037066D"/>
    <w:rsid w:val="00370FF5"/>
    <w:rsid w:val="0037362D"/>
    <w:rsid w:val="003741B4"/>
    <w:rsid w:val="003745E8"/>
    <w:rsid w:val="003748C9"/>
    <w:rsid w:val="00376EAC"/>
    <w:rsid w:val="00381DC6"/>
    <w:rsid w:val="00391E75"/>
    <w:rsid w:val="00391E92"/>
    <w:rsid w:val="00393B28"/>
    <w:rsid w:val="003A2E55"/>
    <w:rsid w:val="003A2EFD"/>
    <w:rsid w:val="003B5074"/>
    <w:rsid w:val="003B66FF"/>
    <w:rsid w:val="003C13E9"/>
    <w:rsid w:val="003C2286"/>
    <w:rsid w:val="003C3B7E"/>
    <w:rsid w:val="003C3BF6"/>
    <w:rsid w:val="003C528A"/>
    <w:rsid w:val="003D089E"/>
    <w:rsid w:val="003D0954"/>
    <w:rsid w:val="003D1224"/>
    <w:rsid w:val="003D769B"/>
    <w:rsid w:val="003E03A0"/>
    <w:rsid w:val="003E5B1F"/>
    <w:rsid w:val="003E5C86"/>
    <w:rsid w:val="003E6816"/>
    <w:rsid w:val="003F63DC"/>
    <w:rsid w:val="003F7D41"/>
    <w:rsid w:val="00402D46"/>
    <w:rsid w:val="00403306"/>
    <w:rsid w:val="00405975"/>
    <w:rsid w:val="00406DB7"/>
    <w:rsid w:val="0041004D"/>
    <w:rsid w:val="0041108C"/>
    <w:rsid w:val="00417AB9"/>
    <w:rsid w:val="00417E9E"/>
    <w:rsid w:val="004210CF"/>
    <w:rsid w:val="004242C9"/>
    <w:rsid w:val="004300B0"/>
    <w:rsid w:val="004301ED"/>
    <w:rsid w:val="00436043"/>
    <w:rsid w:val="00441A76"/>
    <w:rsid w:val="00451597"/>
    <w:rsid w:val="004559FF"/>
    <w:rsid w:val="004612E3"/>
    <w:rsid w:val="0046745F"/>
    <w:rsid w:val="00471C50"/>
    <w:rsid w:val="00472C2A"/>
    <w:rsid w:val="00474BB9"/>
    <w:rsid w:val="00476742"/>
    <w:rsid w:val="004767DF"/>
    <w:rsid w:val="0047772A"/>
    <w:rsid w:val="00481A74"/>
    <w:rsid w:val="0048461A"/>
    <w:rsid w:val="00486244"/>
    <w:rsid w:val="00490F51"/>
    <w:rsid w:val="004954E3"/>
    <w:rsid w:val="004A1278"/>
    <w:rsid w:val="004A15F5"/>
    <w:rsid w:val="004A3F19"/>
    <w:rsid w:val="004A6D31"/>
    <w:rsid w:val="004B3806"/>
    <w:rsid w:val="004C0802"/>
    <w:rsid w:val="004C20E9"/>
    <w:rsid w:val="004C3D44"/>
    <w:rsid w:val="004C5F01"/>
    <w:rsid w:val="004D0B1C"/>
    <w:rsid w:val="004D4AF2"/>
    <w:rsid w:val="004E18B7"/>
    <w:rsid w:val="004E268B"/>
    <w:rsid w:val="004E3891"/>
    <w:rsid w:val="004E44DF"/>
    <w:rsid w:val="004E5211"/>
    <w:rsid w:val="004E5A5E"/>
    <w:rsid w:val="004E650B"/>
    <w:rsid w:val="004F0993"/>
    <w:rsid w:val="004F3ED5"/>
    <w:rsid w:val="004F554F"/>
    <w:rsid w:val="00501855"/>
    <w:rsid w:val="00506C4F"/>
    <w:rsid w:val="0050764B"/>
    <w:rsid w:val="00507D3E"/>
    <w:rsid w:val="00510D0C"/>
    <w:rsid w:val="0051312F"/>
    <w:rsid w:val="00514431"/>
    <w:rsid w:val="0051628C"/>
    <w:rsid w:val="00516F59"/>
    <w:rsid w:val="00516FEC"/>
    <w:rsid w:val="00520A6F"/>
    <w:rsid w:val="00522338"/>
    <w:rsid w:val="005307AE"/>
    <w:rsid w:val="005316CE"/>
    <w:rsid w:val="00534DF8"/>
    <w:rsid w:val="00541F97"/>
    <w:rsid w:val="00544AF5"/>
    <w:rsid w:val="0055009E"/>
    <w:rsid w:val="00560D4A"/>
    <w:rsid w:val="005644D3"/>
    <w:rsid w:val="00565C6B"/>
    <w:rsid w:val="00566EB0"/>
    <w:rsid w:val="00570030"/>
    <w:rsid w:val="00570CDD"/>
    <w:rsid w:val="005749DE"/>
    <w:rsid w:val="0057751C"/>
    <w:rsid w:val="0058268F"/>
    <w:rsid w:val="005844F3"/>
    <w:rsid w:val="005858C6"/>
    <w:rsid w:val="00587B92"/>
    <w:rsid w:val="005917A8"/>
    <w:rsid w:val="00592D21"/>
    <w:rsid w:val="00593000"/>
    <w:rsid w:val="005936CE"/>
    <w:rsid w:val="00593D3A"/>
    <w:rsid w:val="00597C9D"/>
    <w:rsid w:val="005A1C87"/>
    <w:rsid w:val="005A1CA8"/>
    <w:rsid w:val="005A78BE"/>
    <w:rsid w:val="005B544F"/>
    <w:rsid w:val="005B5FD4"/>
    <w:rsid w:val="005B6780"/>
    <w:rsid w:val="005B76F3"/>
    <w:rsid w:val="005D2D0D"/>
    <w:rsid w:val="005D444F"/>
    <w:rsid w:val="005D45CF"/>
    <w:rsid w:val="005D565F"/>
    <w:rsid w:val="005E0A12"/>
    <w:rsid w:val="005E550D"/>
    <w:rsid w:val="005F4531"/>
    <w:rsid w:val="005F4788"/>
    <w:rsid w:val="005F6486"/>
    <w:rsid w:val="00601436"/>
    <w:rsid w:val="006028A9"/>
    <w:rsid w:val="006039AF"/>
    <w:rsid w:val="006043E8"/>
    <w:rsid w:val="0060485A"/>
    <w:rsid w:val="006063D2"/>
    <w:rsid w:val="00611593"/>
    <w:rsid w:val="00612785"/>
    <w:rsid w:val="006175AD"/>
    <w:rsid w:val="00621B5F"/>
    <w:rsid w:val="00621E5A"/>
    <w:rsid w:val="00623A07"/>
    <w:rsid w:val="00625433"/>
    <w:rsid w:val="00626307"/>
    <w:rsid w:val="006265D9"/>
    <w:rsid w:val="006267AE"/>
    <w:rsid w:val="006269FE"/>
    <w:rsid w:val="006312F8"/>
    <w:rsid w:val="00635292"/>
    <w:rsid w:val="006356C1"/>
    <w:rsid w:val="0064266B"/>
    <w:rsid w:val="006505C8"/>
    <w:rsid w:val="0065576B"/>
    <w:rsid w:val="00657190"/>
    <w:rsid w:val="00660D98"/>
    <w:rsid w:val="006637AE"/>
    <w:rsid w:val="00666A2C"/>
    <w:rsid w:val="00670224"/>
    <w:rsid w:val="00670FFB"/>
    <w:rsid w:val="00674B53"/>
    <w:rsid w:val="00683567"/>
    <w:rsid w:val="00685A79"/>
    <w:rsid w:val="006909EB"/>
    <w:rsid w:val="0069482E"/>
    <w:rsid w:val="00695513"/>
    <w:rsid w:val="00697F05"/>
    <w:rsid w:val="006A1A90"/>
    <w:rsid w:val="006A4878"/>
    <w:rsid w:val="006A6647"/>
    <w:rsid w:val="006B0ADF"/>
    <w:rsid w:val="006B3C3F"/>
    <w:rsid w:val="006B74CE"/>
    <w:rsid w:val="006C380E"/>
    <w:rsid w:val="006D165E"/>
    <w:rsid w:val="006D265C"/>
    <w:rsid w:val="006D4C03"/>
    <w:rsid w:val="006D56F5"/>
    <w:rsid w:val="006D5B3A"/>
    <w:rsid w:val="006F0F45"/>
    <w:rsid w:val="006F4C01"/>
    <w:rsid w:val="00700C77"/>
    <w:rsid w:val="007052CD"/>
    <w:rsid w:val="0070540B"/>
    <w:rsid w:val="00712088"/>
    <w:rsid w:val="00712B00"/>
    <w:rsid w:val="007153FD"/>
    <w:rsid w:val="007156B5"/>
    <w:rsid w:val="00715C9C"/>
    <w:rsid w:val="00717868"/>
    <w:rsid w:val="00721A7F"/>
    <w:rsid w:val="007225E4"/>
    <w:rsid w:val="00726A25"/>
    <w:rsid w:val="00727002"/>
    <w:rsid w:val="00727732"/>
    <w:rsid w:val="00730448"/>
    <w:rsid w:val="00731C12"/>
    <w:rsid w:val="00732EA1"/>
    <w:rsid w:val="00735146"/>
    <w:rsid w:val="007371C4"/>
    <w:rsid w:val="007403DC"/>
    <w:rsid w:val="00750EE3"/>
    <w:rsid w:val="00752BC4"/>
    <w:rsid w:val="00752F93"/>
    <w:rsid w:val="007536DC"/>
    <w:rsid w:val="00753EAB"/>
    <w:rsid w:val="00763457"/>
    <w:rsid w:val="007667CA"/>
    <w:rsid w:val="007738D9"/>
    <w:rsid w:val="00773DEE"/>
    <w:rsid w:val="00773E6A"/>
    <w:rsid w:val="007772D7"/>
    <w:rsid w:val="00777994"/>
    <w:rsid w:val="00781769"/>
    <w:rsid w:val="0078391C"/>
    <w:rsid w:val="007843B7"/>
    <w:rsid w:val="00790FCC"/>
    <w:rsid w:val="00791C44"/>
    <w:rsid w:val="00793F4A"/>
    <w:rsid w:val="007A2D7B"/>
    <w:rsid w:val="007A5C70"/>
    <w:rsid w:val="007A5F03"/>
    <w:rsid w:val="007B1AD3"/>
    <w:rsid w:val="007B4C91"/>
    <w:rsid w:val="007B59DD"/>
    <w:rsid w:val="007D33EB"/>
    <w:rsid w:val="007D6C4E"/>
    <w:rsid w:val="007E01A6"/>
    <w:rsid w:val="007F0319"/>
    <w:rsid w:val="007F04A7"/>
    <w:rsid w:val="007F44ED"/>
    <w:rsid w:val="007F52DB"/>
    <w:rsid w:val="007F6B90"/>
    <w:rsid w:val="007F7CD2"/>
    <w:rsid w:val="008004D7"/>
    <w:rsid w:val="00802327"/>
    <w:rsid w:val="00804BF7"/>
    <w:rsid w:val="00814D50"/>
    <w:rsid w:val="00817D63"/>
    <w:rsid w:val="00820FB2"/>
    <w:rsid w:val="00824155"/>
    <w:rsid w:val="008263D7"/>
    <w:rsid w:val="00826CD5"/>
    <w:rsid w:val="00827722"/>
    <w:rsid w:val="00827A5F"/>
    <w:rsid w:val="00833B5D"/>
    <w:rsid w:val="008408C0"/>
    <w:rsid w:val="0084092B"/>
    <w:rsid w:val="008450D7"/>
    <w:rsid w:val="00845223"/>
    <w:rsid w:val="008501BF"/>
    <w:rsid w:val="0085024D"/>
    <w:rsid w:val="00850838"/>
    <w:rsid w:val="00851919"/>
    <w:rsid w:val="00852F53"/>
    <w:rsid w:val="00853F43"/>
    <w:rsid w:val="00860927"/>
    <w:rsid w:val="00862DDE"/>
    <w:rsid w:val="008650E9"/>
    <w:rsid w:val="0087114F"/>
    <w:rsid w:val="00874FB8"/>
    <w:rsid w:val="00883669"/>
    <w:rsid w:val="008848A4"/>
    <w:rsid w:val="00886ADC"/>
    <w:rsid w:val="00893D68"/>
    <w:rsid w:val="00893E74"/>
    <w:rsid w:val="008946EE"/>
    <w:rsid w:val="00894A18"/>
    <w:rsid w:val="00897CC0"/>
    <w:rsid w:val="008A0230"/>
    <w:rsid w:val="008A0ABD"/>
    <w:rsid w:val="008A17D1"/>
    <w:rsid w:val="008A2FDD"/>
    <w:rsid w:val="008B049E"/>
    <w:rsid w:val="008B2A3E"/>
    <w:rsid w:val="008B7D29"/>
    <w:rsid w:val="008C2F11"/>
    <w:rsid w:val="008C66F8"/>
    <w:rsid w:val="008D0070"/>
    <w:rsid w:val="008D1DDF"/>
    <w:rsid w:val="008D5E2D"/>
    <w:rsid w:val="008D6A70"/>
    <w:rsid w:val="008D737D"/>
    <w:rsid w:val="008E1D20"/>
    <w:rsid w:val="008E2F13"/>
    <w:rsid w:val="008F1FF5"/>
    <w:rsid w:val="008F38E2"/>
    <w:rsid w:val="008F53AF"/>
    <w:rsid w:val="00904077"/>
    <w:rsid w:val="0090446F"/>
    <w:rsid w:val="0091322B"/>
    <w:rsid w:val="009206E8"/>
    <w:rsid w:val="009222C0"/>
    <w:rsid w:val="00922800"/>
    <w:rsid w:val="00926CB2"/>
    <w:rsid w:val="009357A6"/>
    <w:rsid w:val="00942AD7"/>
    <w:rsid w:val="0095246E"/>
    <w:rsid w:val="00952B1C"/>
    <w:rsid w:val="0095537D"/>
    <w:rsid w:val="00960D55"/>
    <w:rsid w:val="009617D1"/>
    <w:rsid w:val="00963B64"/>
    <w:rsid w:val="00964809"/>
    <w:rsid w:val="00974768"/>
    <w:rsid w:val="0097576D"/>
    <w:rsid w:val="00976FC2"/>
    <w:rsid w:val="009776B4"/>
    <w:rsid w:val="00982C70"/>
    <w:rsid w:val="0098447C"/>
    <w:rsid w:val="0098539A"/>
    <w:rsid w:val="009859A4"/>
    <w:rsid w:val="00986480"/>
    <w:rsid w:val="00987A75"/>
    <w:rsid w:val="009900D4"/>
    <w:rsid w:val="009923F3"/>
    <w:rsid w:val="00993F2C"/>
    <w:rsid w:val="009970EA"/>
    <w:rsid w:val="009A0719"/>
    <w:rsid w:val="009A0819"/>
    <w:rsid w:val="009A1919"/>
    <w:rsid w:val="009A3171"/>
    <w:rsid w:val="009A3E12"/>
    <w:rsid w:val="009A444E"/>
    <w:rsid w:val="009A6057"/>
    <w:rsid w:val="009B04B7"/>
    <w:rsid w:val="009B4496"/>
    <w:rsid w:val="009B4FD1"/>
    <w:rsid w:val="009B51B4"/>
    <w:rsid w:val="009B6FE8"/>
    <w:rsid w:val="009C0FDF"/>
    <w:rsid w:val="009C4B04"/>
    <w:rsid w:val="009D108C"/>
    <w:rsid w:val="009D1758"/>
    <w:rsid w:val="009D32A5"/>
    <w:rsid w:val="009D451D"/>
    <w:rsid w:val="009D4DCD"/>
    <w:rsid w:val="009E26E7"/>
    <w:rsid w:val="009E45B5"/>
    <w:rsid w:val="009E657E"/>
    <w:rsid w:val="009E7EB3"/>
    <w:rsid w:val="009F36E4"/>
    <w:rsid w:val="009F3A62"/>
    <w:rsid w:val="009F7D14"/>
    <w:rsid w:val="00A00F6E"/>
    <w:rsid w:val="00A01598"/>
    <w:rsid w:val="00A1120D"/>
    <w:rsid w:val="00A123C4"/>
    <w:rsid w:val="00A155B0"/>
    <w:rsid w:val="00A20A8C"/>
    <w:rsid w:val="00A215A6"/>
    <w:rsid w:val="00A21B91"/>
    <w:rsid w:val="00A2200F"/>
    <w:rsid w:val="00A2274E"/>
    <w:rsid w:val="00A22DBE"/>
    <w:rsid w:val="00A2447A"/>
    <w:rsid w:val="00A253B1"/>
    <w:rsid w:val="00A273BA"/>
    <w:rsid w:val="00A27967"/>
    <w:rsid w:val="00A32355"/>
    <w:rsid w:val="00A32438"/>
    <w:rsid w:val="00A34061"/>
    <w:rsid w:val="00A3594D"/>
    <w:rsid w:val="00A4422D"/>
    <w:rsid w:val="00A457FD"/>
    <w:rsid w:val="00A4634D"/>
    <w:rsid w:val="00A5467E"/>
    <w:rsid w:val="00A64D32"/>
    <w:rsid w:val="00A65376"/>
    <w:rsid w:val="00A65C19"/>
    <w:rsid w:val="00A732F6"/>
    <w:rsid w:val="00A74A72"/>
    <w:rsid w:val="00A758B1"/>
    <w:rsid w:val="00A84167"/>
    <w:rsid w:val="00A84207"/>
    <w:rsid w:val="00A95944"/>
    <w:rsid w:val="00AA2A7D"/>
    <w:rsid w:val="00AB2577"/>
    <w:rsid w:val="00AB2713"/>
    <w:rsid w:val="00AB688F"/>
    <w:rsid w:val="00AB7EB9"/>
    <w:rsid w:val="00AC52C3"/>
    <w:rsid w:val="00AC68F6"/>
    <w:rsid w:val="00AC6ECF"/>
    <w:rsid w:val="00AC7DDE"/>
    <w:rsid w:val="00AD2366"/>
    <w:rsid w:val="00AD5A59"/>
    <w:rsid w:val="00AD6F64"/>
    <w:rsid w:val="00AE2471"/>
    <w:rsid w:val="00AE6125"/>
    <w:rsid w:val="00AE6B83"/>
    <w:rsid w:val="00AF1954"/>
    <w:rsid w:val="00AF23B2"/>
    <w:rsid w:val="00AF6994"/>
    <w:rsid w:val="00B01DE1"/>
    <w:rsid w:val="00B02B27"/>
    <w:rsid w:val="00B04E14"/>
    <w:rsid w:val="00B052B6"/>
    <w:rsid w:val="00B06977"/>
    <w:rsid w:val="00B1052D"/>
    <w:rsid w:val="00B10A7C"/>
    <w:rsid w:val="00B120F9"/>
    <w:rsid w:val="00B12BB3"/>
    <w:rsid w:val="00B15B81"/>
    <w:rsid w:val="00B177AD"/>
    <w:rsid w:val="00B20A59"/>
    <w:rsid w:val="00B21BE9"/>
    <w:rsid w:val="00B230B4"/>
    <w:rsid w:val="00B232BD"/>
    <w:rsid w:val="00B24990"/>
    <w:rsid w:val="00B328F8"/>
    <w:rsid w:val="00B32912"/>
    <w:rsid w:val="00B36178"/>
    <w:rsid w:val="00B41E0D"/>
    <w:rsid w:val="00B51169"/>
    <w:rsid w:val="00B5180E"/>
    <w:rsid w:val="00B51BA3"/>
    <w:rsid w:val="00B538B7"/>
    <w:rsid w:val="00B552EE"/>
    <w:rsid w:val="00B5627D"/>
    <w:rsid w:val="00B56D33"/>
    <w:rsid w:val="00B577BD"/>
    <w:rsid w:val="00B63157"/>
    <w:rsid w:val="00B64F1E"/>
    <w:rsid w:val="00B670E1"/>
    <w:rsid w:val="00B703F5"/>
    <w:rsid w:val="00B7153C"/>
    <w:rsid w:val="00B7417F"/>
    <w:rsid w:val="00B74891"/>
    <w:rsid w:val="00B7753E"/>
    <w:rsid w:val="00B96C25"/>
    <w:rsid w:val="00B97777"/>
    <w:rsid w:val="00B97F39"/>
    <w:rsid w:val="00BA1ED2"/>
    <w:rsid w:val="00BA23F8"/>
    <w:rsid w:val="00BB5143"/>
    <w:rsid w:val="00BB5D37"/>
    <w:rsid w:val="00BB7E9E"/>
    <w:rsid w:val="00BC1EA5"/>
    <w:rsid w:val="00BC3B41"/>
    <w:rsid w:val="00BD1C12"/>
    <w:rsid w:val="00BD1DBA"/>
    <w:rsid w:val="00BD352E"/>
    <w:rsid w:val="00BD611C"/>
    <w:rsid w:val="00BD7204"/>
    <w:rsid w:val="00BE2E8C"/>
    <w:rsid w:val="00BE4A50"/>
    <w:rsid w:val="00BE4FF9"/>
    <w:rsid w:val="00BE6EF8"/>
    <w:rsid w:val="00BF0838"/>
    <w:rsid w:val="00BF09CD"/>
    <w:rsid w:val="00BF3EA2"/>
    <w:rsid w:val="00BF548B"/>
    <w:rsid w:val="00BF6540"/>
    <w:rsid w:val="00C0264B"/>
    <w:rsid w:val="00C05AE5"/>
    <w:rsid w:val="00C13DAA"/>
    <w:rsid w:val="00C153F1"/>
    <w:rsid w:val="00C15CA1"/>
    <w:rsid w:val="00C21914"/>
    <w:rsid w:val="00C23B25"/>
    <w:rsid w:val="00C2653B"/>
    <w:rsid w:val="00C265DB"/>
    <w:rsid w:val="00C26ED5"/>
    <w:rsid w:val="00C30324"/>
    <w:rsid w:val="00C31E39"/>
    <w:rsid w:val="00C34788"/>
    <w:rsid w:val="00C36C16"/>
    <w:rsid w:val="00C41388"/>
    <w:rsid w:val="00C418DF"/>
    <w:rsid w:val="00C47685"/>
    <w:rsid w:val="00C51950"/>
    <w:rsid w:val="00C52AA8"/>
    <w:rsid w:val="00C5367A"/>
    <w:rsid w:val="00C602B3"/>
    <w:rsid w:val="00C6503B"/>
    <w:rsid w:val="00C66111"/>
    <w:rsid w:val="00C70403"/>
    <w:rsid w:val="00C70CD7"/>
    <w:rsid w:val="00C766A2"/>
    <w:rsid w:val="00C806CC"/>
    <w:rsid w:val="00C82FA4"/>
    <w:rsid w:val="00C83911"/>
    <w:rsid w:val="00C83945"/>
    <w:rsid w:val="00C926CD"/>
    <w:rsid w:val="00C93A7D"/>
    <w:rsid w:val="00CA0742"/>
    <w:rsid w:val="00CA4FF8"/>
    <w:rsid w:val="00CB6E92"/>
    <w:rsid w:val="00CB78F1"/>
    <w:rsid w:val="00CC532D"/>
    <w:rsid w:val="00CC58A4"/>
    <w:rsid w:val="00CD299A"/>
    <w:rsid w:val="00CD70DC"/>
    <w:rsid w:val="00CD7713"/>
    <w:rsid w:val="00CE0CC9"/>
    <w:rsid w:val="00CE1F67"/>
    <w:rsid w:val="00CE30FD"/>
    <w:rsid w:val="00CE53CD"/>
    <w:rsid w:val="00CE6747"/>
    <w:rsid w:val="00CE7D9A"/>
    <w:rsid w:val="00CF1AC3"/>
    <w:rsid w:val="00CF4240"/>
    <w:rsid w:val="00CF7A0F"/>
    <w:rsid w:val="00D01709"/>
    <w:rsid w:val="00D02269"/>
    <w:rsid w:val="00D13356"/>
    <w:rsid w:val="00D15EC6"/>
    <w:rsid w:val="00D16543"/>
    <w:rsid w:val="00D20953"/>
    <w:rsid w:val="00D2170F"/>
    <w:rsid w:val="00D22184"/>
    <w:rsid w:val="00D32F49"/>
    <w:rsid w:val="00D35BD2"/>
    <w:rsid w:val="00D442A1"/>
    <w:rsid w:val="00D45782"/>
    <w:rsid w:val="00D525FB"/>
    <w:rsid w:val="00D60FC5"/>
    <w:rsid w:val="00D61528"/>
    <w:rsid w:val="00D62DC7"/>
    <w:rsid w:val="00D662A6"/>
    <w:rsid w:val="00D66564"/>
    <w:rsid w:val="00D71E47"/>
    <w:rsid w:val="00D75DC0"/>
    <w:rsid w:val="00D7701F"/>
    <w:rsid w:val="00D77B2E"/>
    <w:rsid w:val="00D819D1"/>
    <w:rsid w:val="00D81F62"/>
    <w:rsid w:val="00D8224F"/>
    <w:rsid w:val="00D833C1"/>
    <w:rsid w:val="00D84D19"/>
    <w:rsid w:val="00D85336"/>
    <w:rsid w:val="00D90368"/>
    <w:rsid w:val="00D912B7"/>
    <w:rsid w:val="00D95836"/>
    <w:rsid w:val="00DA2811"/>
    <w:rsid w:val="00DA2893"/>
    <w:rsid w:val="00DA2958"/>
    <w:rsid w:val="00DA374D"/>
    <w:rsid w:val="00DA4A32"/>
    <w:rsid w:val="00DB1095"/>
    <w:rsid w:val="00DB1137"/>
    <w:rsid w:val="00DB14BF"/>
    <w:rsid w:val="00DB180E"/>
    <w:rsid w:val="00DB2106"/>
    <w:rsid w:val="00DB46A2"/>
    <w:rsid w:val="00DB4C8E"/>
    <w:rsid w:val="00DC0788"/>
    <w:rsid w:val="00DC221D"/>
    <w:rsid w:val="00DD050F"/>
    <w:rsid w:val="00DD4033"/>
    <w:rsid w:val="00DD43FE"/>
    <w:rsid w:val="00DD4D65"/>
    <w:rsid w:val="00DE2ED9"/>
    <w:rsid w:val="00DE6E33"/>
    <w:rsid w:val="00E04B40"/>
    <w:rsid w:val="00E06054"/>
    <w:rsid w:val="00E0622B"/>
    <w:rsid w:val="00E0702B"/>
    <w:rsid w:val="00E13047"/>
    <w:rsid w:val="00E13C3E"/>
    <w:rsid w:val="00E14546"/>
    <w:rsid w:val="00E14AC7"/>
    <w:rsid w:val="00E170B0"/>
    <w:rsid w:val="00E20C8B"/>
    <w:rsid w:val="00E2110A"/>
    <w:rsid w:val="00E22940"/>
    <w:rsid w:val="00E24CA8"/>
    <w:rsid w:val="00E24D72"/>
    <w:rsid w:val="00E255A7"/>
    <w:rsid w:val="00E26835"/>
    <w:rsid w:val="00E32200"/>
    <w:rsid w:val="00E352EB"/>
    <w:rsid w:val="00E41B07"/>
    <w:rsid w:val="00E42F3D"/>
    <w:rsid w:val="00E50146"/>
    <w:rsid w:val="00E51553"/>
    <w:rsid w:val="00E6022F"/>
    <w:rsid w:val="00E60B71"/>
    <w:rsid w:val="00E6227C"/>
    <w:rsid w:val="00E70BF2"/>
    <w:rsid w:val="00E71139"/>
    <w:rsid w:val="00E7340E"/>
    <w:rsid w:val="00E73765"/>
    <w:rsid w:val="00E749D4"/>
    <w:rsid w:val="00E76247"/>
    <w:rsid w:val="00E826E5"/>
    <w:rsid w:val="00E84C8A"/>
    <w:rsid w:val="00E87A6E"/>
    <w:rsid w:val="00E928F0"/>
    <w:rsid w:val="00EA5665"/>
    <w:rsid w:val="00EA57FE"/>
    <w:rsid w:val="00EB17AB"/>
    <w:rsid w:val="00EB1DD6"/>
    <w:rsid w:val="00EB27DD"/>
    <w:rsid w:val="00EB5FDA"/>
    <w:rsid w:val="00EB6040"/>
    <w:rsid w:val="00EC0372"/>
    <w:rsid w:val="00EC09C2"/>
    <w:rsid w:val="00EC5680"/>
    <w:rsid w:val="00EC6E4F"/>
    <w:rsid w:val="00ED0FC0"/>
    <w:rsid w:val="00ED1E93"/>
    <w:rsid w:val="00ED5384"/>
    <w:rsid w:val="00ED7277"/>
    <w:rsid w:val="00EE0011"/>
    <w:rsid w:val="00EE1A17"/>
    <w:rsid w:val="00EF17BD"/>
    <w:rsid w:val="00EF5194"/>
    <w:rsid w:val="00F03F9C"/>
    <w:rsid w:val="00F045DF"/>
    <w:rsid w:val="00F12C10"/>
    <w:rsid w:val="00F142AC"/>
    <w:rsid w:val="00F147F8"/>
    <w:rsid w:val="00F22737"/>
    <w:rsid w:val="00F22F27"/>
    <w:rsid w:val="00F24574"/>
    <w:rsid w:val="00F27CEA"/>
    <w:rsid w:val="00F27E91"/>
    <w:rsid w:val="00F27EB0"/>
    <w:rsid w:val="00F31AC1"/>
    <w:rsid w:val="00F34993"/>
    <w:rsid w:val="00F360BE"/>
    <w:rsid w:val="00F44E50"/>
    <w:rsid w:val="00F50772"/>
    <w:rsid w:val="00F632A6"/>
    <w:rsid w:val="00F671A8"/>
    <w:rsid w:val="00F75C45"/>
    <w:rsid w:val="00F772BC"/>
    <w:rsid w:val="00F82794"/>
    <w:rsid w:val="00F828A9"/>
    <w:rsid w:val="00F84476"/>
    <w:rsid w:val="00F84AE9"/>
    <w:rsid w:val="00F87555"/>
    <w:rsid w:val="00F90C70"/>
    <w:rsid w:val="00F931C4"/>
    <w:rsid w:val="00F93316"/>
    <w:rsid w:val="00F95D5D"/>
    <w:rsid w:val="00F9683B"/>
    <w:rsid w:val="00F971DE"/>
    <w:rsid w:val="00FA301C"/>
    <w:rsid w:val="00FA33DC"/>
    <w:rsid w:val="00FC1434"/>
    <w:rsid w:val="00FC626A"/>
    <w:rsid w:val="00FC7301"/>
    <w:rsid w:val="00FD23E2"/>
    <w:rsid w:val="00FD2F0B"/>
    <w:rsid w:val="00FD648F"/>
    <w:rsid w:val="00FE0C1B"/>
    <w:rsid w:val="00FE0DA9"/>
    <w:rsid w:val="00FF1345"/>
    <w:rsid w:val="00FF2466"/>
    <w:rsid w:val="00FF34B8"/>
    <w:rsid w:val="00FF4A5B"/>
    <w:rsid w:val="00FF55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EEEE0"/>
  <w15:docId w15:val="{4DB9AEA1-A1E7-4324-877F-8C69958D6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FDA"/>
    <w:pPr>
      <w:suppressAutoHyphens/>
      <w:jc w:val="both"/>
    </w:pPr>
    <w:rPr>
      <w:rFonts w:ascii="Times New Roman" w:eastAsia="Calibri" w:hAnsi="Times New Roman" w:cs="Times New Roman"/>
      <w:sz w:val="28"/>
      <w:szCs w:val="28"/>
      <w:lang w:eastAsia="ar-SA"/>
    </w:rPr>
  </w:style>
  <w:style w:type="paragraph" w:styleId="1">
    <w:name w:val="heading 1"/>
    <w:basedOn w:val="a"/>
    <w:next w:val="a0"/>
    <w:link w:val="10"/>
    <w:qFormat/>
    <w:rsid w:val="00EB5FDA"/>
    <w:pPr>
      <w:tabs>
        <w:tab w:val="num" w:pos="432"/>
      </w:tabs>
      <w:spacing w:before="280" w:after="280" w:line="240" w:lineRule="auto"/>
      <w:ind w:left="432" w:hanging="432"/>
      <w:outlineLvl w:val="0"/>
    </w:pPr>
    <w:rPr>
      <w:rFonts w:eastAsia="Times New Roman"/>
      <w:b/>
      <w:bCs/>
      <w:kern w:val="1"/>
      <w:sz w:val="48"/>
      <w:szCs w:val="48"/>
    </w:rPr>
  </w:style>
  <w:style w:type="paragraph" w:styleId="2">
    <w:name w:val="heading 2"/>
    <w:basedOn w:val="a"/>
    <w:next w:val="a"/>
    <w:link w:val="20"/>
    <w:qFormat/>
    <w:rsid w:val="00EB5FDA"/>
    <w:pPr>
      <w:keepNext/>
      <w:tabs>
        <w:tab w:val="num" w:pos="576"/>
      </w:tabs>
      <w:spacing w:before="240" w:after="60"/>
      <w:ind w:left="576" w:hanging="576"/>
      <w:outlineLvl w:val="1"/>
    </w:pPr>
    <w:rPr>
      <w:rFonts w:ascii="Cambria" w:eastAsia="Times New Roman" w:hAnsi="Cambria" w:cs="Cambria"/>
      <w:b/>
      <w:bCs/>
      <w:i/>
      <w:iCs/>
    </w:rPr>
  </w:style>
  <w:style w:type="paragraph" w:styleId="3">
    <w:name w:val="heading 3"/>
    <w:basedOn w:val="a"/>
    <w:next w:val="a"/>
    <w:link w:val="30"/>
    <w:uiPriority w:val="9"/>
    <w:semiHidden/>
    <w:unhideWhenUsed/>
    <w:qFormat/>
    <w:rsid w:val="000732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B5FDA"/>
    <w:pPr>
      <w:keepNext/>
      <w:keepLines/>
      <w:suppressAutoHyphens w:val="0"/>
      <w:spacing w:before="200" w:after="0" w:line="240" w:lineRule="auto"/>
      <w:outlineLvl w:val="3"/>
    </w:pPr>
    <w:rPr>
      <w:rFonts w:ascii="Cambria" w:eastAsia="Times New Roman" w:hAnsi="Cambria"/>
      <w:b/>
      <w:bCs/>
      <w:i/>
      <w:iCs/>
      <w:color w:val="4F81BD"/>
      <w:sz w:val="22"/>
      <w:szCs w:val="22"/>
    </w:rPr>
  </w:style>
  <w:style w:type="paragraph" w:styleId="9">
    <w:name w:val="heading 9"/>
    <w:basedOn w:val="a"/>
    <w:next w:val="a"/>
    <w:link w:val="90"/>
    <w:qFormat/>
    <w:rsid w:val="00EB5FDA"/>
    <w:pPr>
      <w:tabs>
        <w:tab w:val="num" w:pos="1584"/>
      </w:tabs>
      <w:spacing w:before="240" w:after="60"/>
      <w:ind w:left="1584" w:hanging="1584"/>
      <w:outlineLvl w:val="8"/>
    </w:pPr>
    <w:rPr>
      <w:rFonts w:ascii="Cambria" w:eastAsia="Times New Roman"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B5FDA"/>
    <w:rPr>
      <w:rFonts w:ascii="Times New Roman" w:eastAsia="Times New Roman" w:hAnsi="Times New Roman" w:cs="Times New Roman"/>
      <w:b/>
      <w:bCs/>
      <w:kern w:val="1"/>
      <w:sz w:val="48"/>
      <w:szCs w:val="48"/>
      <w:lang w:eastAsia="ar-SA"/>
    </w:rPr>
  </w:style>
  <w:style w:type="character" w:customStyle="1" w:styleId="20">
    <w:name w:val="Заголовок 2 Знак"/>
    <w:basedOn w:val="a1"/>
    <w:link w:val="2"/>
    <w:rsid w:val="00EB5FDA"/>
    <w:rPr>
      <w:rFonts w:ascii="Cambria" w:eastAsia="Times New Roman" w:hAnsi="Cambria" w:cs="Cambria"/>
      <w:b/>
      <w:bCs/>
      <w:i/>
      <w:iCs/>
      <w:sz w:val="28"/>
      <w:szCs w:val="28"/>
      <w:lang w:eastAsia="ar-SA"/>
    </w:rPr>
  </w:style>
  <w:style w:type="character" w:customStyle="1" w:styleId="40">
    <w:name w:val="Заголовок 4 Знак"/>
    <w:basedOn w:val="a1"/>
    <w:link w:val="4"/>
    <w:uiPriority w:val="9"/>
    <w:semiHidden/>
    <w:rsid w:val="00EB5FDA"/>
    <w:rPr>
      <w:rFonts w:ascii="Cambria" w:eastAsia="Times New Roman" w:hAnsi="Cambria" w:cs="Times New Roman"/>
      <w:b/>
      <w:bCs/>
      <w:i/>
      <w:iCs/>
      <w:color w:val="4F81BD"/>
    </w:rPr>
  </w:style>
  <w:style w:type="character" w:customStyle="1" w:styleId="90">
    <w:name w:val="Заголовок 9 Знак"/>
    <w:basedOn w:val="a1"/>
    <w:link w:val="9"/>
    <w:rsid w:val="00EB5FDA"/>
    <w:rPr>
      <w:rFonts w:ascii="Cambria" w:eastAsia="Times New Roman" w:hAnsi="Cambria" w:cs="Times New Roman"/>
      <w:lang w:eastAsia="ar-SA"/>
    </w:rPr>
  </w:style>
  <w:style w:type="character" w:customStyle="1" w:styleId="WW8Num1z0">
    <w:name w:val="WW8Num1z0"/>
    <w:rsid w:val="00EB5FDA"/>
    <w:rPr>
      <w:rFonts w:ascii="Symbol" w:hAnsi="Symbol" w:cs="OpenSymbol"/>
    </w:rPr>
  </w:style>
  <w:style w:type="character" w:customStyle="1" w:styleId="WW8Num2z0">
    <w:name w:val="WW8Num2z0"/>
    <w:rsid w:val="00EB5FDA"/>
    <w:rPr>
      <w:rFonts w:ascii="Symbol" w:eastAsia="Times New Roman" w:hAnsi="Symbol" w:cs="OpenSymbol"/>
      <w:color w:val="000000"/>
    </w:rPr>
  </w:style>
  <w:style w:type="character" w:customStyle="1" w:styleId="WW8Num3z0">
    <w:name w:val="WW8Num3z0"/>
    <w:rsid w:val="00EB5FDA"/>
  </w:style>
  <w:style w:type="character" w:customStyle="1" w:styleId="WW8Num3z1">
    <w:name w:val="WW8Num3z1"/>
    <w:rsid w:val="00EB5FDA"/>
  </w:style>
  <w:style w:type="character" w:customStyle="1" w:styleId="WW8Num3z2">
    <w:name w:val="WW8Num3z2"/>
    <w:rsid w:val="00EB5FDA"/>
  </w:style>
  <w:style w:type="character" w:customStyle="1" w:styleId="WW8Num3z3">
    <w:name w:val="WW8Num3z3"/>
    <w:rsid w:val="00EB5FDA"/>
  </w:style>
  <w:style w:type="character" w:customStyle="1" w:styleId="WW8Num3z4">
    <w:name w:val="WW8Num3z4"/>
    <w:rsid w:val="00EB5FDA"/>
  </w:style>
  <w:style w:type="character" w:customStyle="1" w:styleId="WW8Num3z5">
    <w:name w:val="WW8Num3z5"/>
    <w:rsid w:val="00EB5FDA"/>
  </w:style>
  <w:style w:type="character" w:customStyle="1" w:styleId="WW8Num3z6">
    <w:name w:val="WW8Num3z6"/>
    <w:rsid w:val="00EB5FDA"/>
  </w:style>
  <w:style w:type="character" w:customStyle="1" w:styleId="WW8Num3z7">
    <w:name w:val="WW8Num3z7"/>
    <w:rsid w:val="00EB5FDA"/>
  </w:style>
  <w:style w:type="character" w:customStyle="1" w:styleId="WW8Num3z8">
    <w:name w:val="WW8Num3z8"/>
    <w:rsid w:val="00EB5FDA"/>
  </w:style>
  <w:style w:type="character" w:customStyle="1" w:styleId="WW8Num4z0">
    <w:name w:val="WW8Num4z0"/>
    <w:rsid w:val="00EB5FDA"/>
    <w:rPr>
      <w:rFonts w:ascii="Symbol" w:hAnsi="Symbol" w:cs="Symbol"/>
    </w:rPr>
  </w:style>
  <w:style w:type="character" w:customStyle="1" w:styleId="WW8Num5z0">
    <w:name w:val="WW8Num5z0"/>
    <w:rsid w:val="00EB5FDA"/>
  </w:style>
  <w:style w:type="character" w:customStyle="1" w:styleId="WW8Num5z1">
    <w:name w:val="WW8Num5z1"/>
    <w:rsid w:val="00EB5FDA"/>
  </w:style>
  <w:style w:type="character" w:customStyle="1" w:styleId="WW8Num5z2">
    <w:name w:val="WW8Num5z2"/>
    <w:rsid w:val="00EB5FDA"/>
  </w:style>
  <w:style w:type="character" w:customStyle="1" w:styleId="WW8Num5z3">
    <w:name w:val="WW8Num5z3"/>
    <w:rsid w:val="00EB5FDA"/>
  </w:style>
  <w:style w:type="character" w:customStyle="1" w:styleId="WW8Num5z4">
    <w:name w:val="WW8Num5z4"/>
    <w:rsid w:val="00EB5FDA"/>
  </w:style>
  <w:style w:type="character" w:customStyle="1" w:styleId="WW8Num5z5">
    <w:name w:val="WW8Num5z5"/>
    <w:rsid w:val="00EB5FDA"/>
  </w:style>
  <w:style w:type="character" w:customStyle="1" w:styleId="WW8Num5z6">
    <w:name w:val="WW8Num5z6"/>
    <w:rsid w:val="00EB5FDA"/>
  </w:style>
  <w:style w:type="character" w:customStyle="1" w:styleId="WW8Num5z7">
    <w:name w:val="WW8Num5z7"/>
    <w:rsid w:val="00EB5FDA"/>
  </w:style>
  <w:style w:type="character" w:customStyle="1" w:styleId="WW8Num5z8">
    <w:name w:val="WW8Num5z8"/>
    <w:rsid w:val="00EB5FDA"/>
  </w:style>
  <w:style w:type="character" w:customStyle="1" w:styleId="WW8Num6z0">
    <w:name w:val="WW8Num6z0"/>
    <w:rsid w:val="00EB5FDA"/>
  </w:style>
  <w:style w:type="character" w:customStyle="1" w:styleId="WW8Num7z0">
    <w:name w:val="WW8Num7z0"/>
    <w:rsid w:val="00EB5FDA"/>
  </w:style>
  <w:style w:type="character" w:customStyle="1" w:styleId="WW8Num7z1">
    <w:name w:val="WW8Num7z1"/>
    <w:rsid w:val="00EB5FDA"/>
  </w:style>
  <w:style w:type="character" w:customStyle="1" w:styleId="WW8Num7z2">
    <w:name w:val="WW8Num7z2"/>
    <w:rsid w:val="00EB5FDA"/>
  </w:style>
  <w:style w:type="character" w:customStyle="1" w:styleId="WW8Num7z3">
    <w:name w:val="WW8Num7z3"/>
    <w:rsid w:val="00EB5FDA"/>
  </w:style>
  <w:style w:type="character" w:customStyle="1" w:styleId="WW8Num7z4">
    <w:name w:val="WW8Num7z4"/>
    <w:rsid w:val="00EB5FDA"/>
  </w:style>
  <w:style w:type="character" w:customStyle="1" w:styleId="WW8Num7z5">
    <w:name w:val="WW8Num7z5"/>
    <w:rsid w:val="00EB5FDA"/>
  </w:style>
  <w:style w:type="character" w:customStyle="1" w:styleId="WW8Num7z6">
    <w:name w:val="WW8Num7z6"/>
    <w:rsid w:val="00EB5FDA"/>
  </w:style>
  <w:style w:type="character" w:customStyle="1" w:styleId="WW8Num7z7">
    <w:name w:val="WW8Num7z7"/>
    <w:rsid w:val="00EB5FDA"/>
  </w:style>
  <w:style w:type="character" w:customStyle="1" w:styleId="WW8Num7z8">
    <w:name w:val="WW8Num7z8"/>
    <w:rsid w:val="00EB5FDA"/>
  </w:style>
  <w:style w:type="character" w:customStyle="1" w:styleId="WW8Num8z0">
    <w:name w:val="WW8Num8z0"/>
    <w:rsid w:val="00EB5FDA"/>
    <w:rPr>
      <w:rFonts w:ascii="Symbol" w:hAnsi="Symbol" w:cs="Symbol" w:hint="default"/>
    </w:rPr>
  </w:style>
  <w:style w:type="character" w:customStyle="1" w:styleId="WW8Num8z1">
    <w:name w:val="WW8Num8z1"/>
    <w:rsid w:val="00EB5FDA"/>
    <w:rPr>
      <w:rFonts w:ascii="Courier New" w:hAnsi="Courier New" w:cs="Courier New" w:hint="default"/>
    </w:rPr>
  </w:style>
  <w:style w:type="character" w:customStyle="1" w:styleId="WW8Num8z2">
    <w:name w:val="WW8Num8z2"/>
    <w:rsid w:val="00EB5FDA"/>
    <w:rPr>
      <w:rFonts w:ascii="Wingdings" w:hAnsi="Wingdings" w:cs="Wingdings" w:hint="default"/>
    </w:rPr>
  </w:style>
  <w:style w:type="character" w:customStyle="1" w:styleId="WW8Num9z0">
    <w:name w:val="WW8Num9z0"/>
    <w:rsid w:val="00EB5FDA"/>
    <w:rPr>
      <w:rFonts w:ascii="Courier New" w:hAnsi="Courier New" w:cs="Courier New" w:hint="default"/>
    </w:rPr>
  </w:style>
  <w:style w:type="character" w:customStyle="1" w:styleId="WW8Num9z2">
    <w:name w:val="WW8Num9z2"/>
    <w:rsid w:val="00EB5FDA"/>
    <w:rPr>
      <w:rFonts w:ascii="Wingdings" w:hAnsi="Wingdings" w:cs="Wingdings" w:hint="default"/>
    </w:rPr>
  </w:style>
  <w:style w:type="character" w:customStyle="1" w:styleId="WW8Num9z3">
    <w:name w:val="WW8Num9z3"/>
    <w:rsid w:val="00EB5FDA"/>
    <w:rPr>
      <w:rFonts w:ascii="Symbol" w:hAnsi="Symbol" w:cs="Symbol" w:hint="default"/>
    </w:rPr>
  </w:style>
  <w:style w:type="character" w:customStyle="1" w:styleId="WW8Num10z0">
    <w:name w:val="WW8Num10z0"/>
    <w:rsid w:val="00EB5FDA"/>
    <w:rPr>
      <w:rFonts w:ascii="Symbol" w:hAnsi="Symbol" w:cs="Symbol" w:hint="default"/>
    </w:rPr>
  </w:style>
  <w:style w:type="character" w:customStyle="1" w:styleId="WW8Num10z1">
    <w:name w:val="WW8Num10z1"/>
    <w:rsid w:val="00EB5FDA"/>
    <w:rPr>
      <w:rFonts w:ascii="Courier New" w:hAnsi="Courier New" w:cs="Courier New" w:hint="default"/>
    </w:rPr>
  </w:style>
  <w:style w:type="character" w:customStyle="1" w:styleId="WW8Num10z2">
    <w:name w:val="WW8Num10z2"/>
    <w:rsid w:val="00EB5FDA"/>
    <w:rPr>
      <w:rFonts w:ascii="Wingdings" w:hAnsi="Wingdings" w:cs="Wingdings" w:hint="default"/>
    </w:rPr>
  </w:style>
  <w:style w:type="character" w:customStyle="1" w:styleId="WW8Num11z0">
    <w:name w:val="WW8Num11z0"/>
    <w:rsid w:val="00EB5FDA"/>
    <w:rPr>
      <w:rFonts w:ascii="Symbol" w:hAnsi="Symbol" w:cs="Symbol" w:hint="default"/>
    </w:rPr>
  </w:style>
  <w:style w:type="character" w:customStyle="1" w:styleId="WW8Num11z1">
    <w:name w:val="WW8Num11z1"/>
    <w:rsid w:val="00EB5FDA"/>
    <w:rPr>
      <w:rFonts w:ascii="Courier New" w:hAnsi="Courier New" w:cs="Courier New" w:hint="default"/>
    </w:rPr>
  </w:style>
  <w:style w:type="character" w:customStyle="1" w:styleId="WW8Num11z2">
    <w:name w:val="WW8Num11z2"/>
    <w:rsid w:val="00EB5FDA"/>
    <w:rPr>
      <w:rFonts w:ascii="Wingdings" w:hAnsi="Wingdings" w:cs="Wingdings" w:hint="default"/>
    </w:rPr>
  </w:style>
  <w:style w:type="character" w:customStyle="1" w:styleId="WW8Num12z0">
    <w:name w:val="WW8Num12z0"/>
    <w:rsid w:val="00EB5FDA"/>
    <w:rPr>
      <w:rFonts w:ascii="Symbol" w:hAnsi="Symbol" w:cs="Symbol" w:hint="default"/>
    </w:rPr>
  </w:style>
  <w:style w:type="character" w:customStyle="1" w:styleId="WW8Num12z1">
    <w:name w:val="WW8Num12z1"/>
    <w:rsid w:val="00EB5FDA"/>
    <w:rPr>
      <w:rFonts w:ascii="Courier New" w:hAnsi="Courier New" w:cs="Courier New" w:hint="default"/>
    </w:rPr>
  </w:style>
  <w:style w:type="character" w:customStyle="1" w:styleId="WW8Num12z2">
    <w:name w:val="WW8Num12z2"/>
    <w:rsid w:val="00EB5FDA"/>
    <w:rPr>
      <w:rFonts w:ascii="Wingdings" w:hAnsi="Wingdings" w:cs="Wingdings" w:hint="default"/>
    </w:rPr>
  </w:style>
  <w:style w:type="character" w:customStyle="1" w:styleId="WW8Num13z0">
    <w:name w:val="WW8Num13z0"/>
    <w:rsid w:val="00EB5FDA"/>
    <w:rPr>
      <w:rFonts w:ascii="Symbol" w:hAnsi="Symbol" w:cs="Symbol" w:hint="default"/>
    </w:rPr>
  </w:style>
  <w:style w:type="character" w:customStyle="1" w:styleId="WW8Num13z1">
    <w:name w:val="WW8Num13z1"/>
    <w:rsid w:val="00EB5FDA"/>
    <w:rPr>
      <w:rFonts w:ascii="Courier New" w:hAnsi="Courier New" w:cs="Courier New" w:hint="default"/>
    </w:rPr>
  </w:style>
  <w:style w:type="character" w:customStyle="1" w:styleId="WW8Num13z2">
    <w:name w:val="WW8Num13z2"/>
    <w:rsid w:val="00EB5FDA"/>
    <w:rPr>
      <w:rFonts w:ascii="Wingdings" w:hAnsi="Wingdings" w:cs="Wingdings" w:hint="default"/>
    </w:rPr>
  </w:style>
  <w:style w:type="character" w:customStyle="1" w:styleId="WW8Num14z0">
    <w:name w:val="WW8Num14z0"/>
    <w:rsid w:val="00EB5FDA"/>
    <w:rPr>
      <w:rFonts w:ascii="Symbol" w:hAnsi="Symbol" w:cs="Symbol" w:hint="default"/>
    </w:rPr>
  </w:style>
  <w:style w:type="character" w:customStyle="1" w:styleId="WW8Num14z1">
    <w:name w:val="WW8Num14z1"/>
    <w:rsid w:val="00EB5FDA"/>
    <w:rPr>
      <w:rFonts w:ascii="Courier New" w:hAnsi="Courier New" w:cs="Courier New" w:hint="default"/>
    </w:rPr>
  </w:style>
  <w:style w:type="character" w:customStyle="1" w:styleId="WW8Num14z2">
    <w:name w:val="WW8Num14z2"/>
    <w:rsid w:val="00EB5FDA"/>
    <w:rPr>
      <w:rFonts w:ascii="Wingdings" w:hAnsi="Wingdings" w:cs="Wingdings" w:hint="default"/>
    </w:rPr>
  </w:style>
  <w:style w:type="character" w:customStyle="1" w:styleId="WW8Num15z0">
    <w:name w:val="WW8Num15z0"/>
    <w:rsid w:val="00EB5FDA"/>
    <w:rPr>
      <w:rFonts w:eastAsia="Times New Roman"/>
    </w:rPr>
  </w:style>
  <w:style w:type="character" w:customStyle="1" w:styleId="WW8Num15z1">
    <w:name w:val="WW8Num15z1"/>
    <w:rsid w:val="00EB5FDA"/>
  </w:style>
  <w:style w:type="character" w:customStyle="1" w:styleId="WW8Num15z2">
    <w:name w:val="WW8Num15z2"/>
    <w:rsid w:val="00EB5FDA"/>
  </w:style>
  <w:style w:type="character" w:customStyle="1" w:styleId="WW8Num15z3">
    <w:name w:val="WW8Num15z3"/>
    <w:rsid w:val="00EB5FDA"/>
  </w:style>
  <w:style w:type="character" w:customStyle="1" w:styleId="WW8Num15z4">
    <w:name w:val="WW8Num15z4"/>
    <w:rsid w:val="00EB5FDA"/>
  </w:style>
  <w:style w:type="character" w:customStyle="1" w:styleId="WW8Num15z5">
    <w:name w:val="WW8Num15z5"/>
    <w:rsid w:val="00EB5FDA"/>
  </w:style>
  <w:style w:type="character" w:customStyle="1" w:styleId="WW8Num15z6">
    <w:name w:val="WW8Num15z6"/>
    <w:rsid w:val="00EB5FDA"/>
  </w:style>
  <w:style w:type="character" w:customStyle="1" w:styleId="WW8Num15z7">
    <w:name w:val="WW8Num15z7"/>
    <w:rsid w:val="00EB5FDA"/>
  </w:style>
  <w:style w:type="character" w:customStyle="1" w:styleId="WW8Num15z8">
    <w:name w:val="WW8Num15z8"/>
    <w:rsid w:val="00EB5FDA"/>
  </w:style>
  <w:style w:type="character" w:customStyle="1" w:styleId="WW8Num16z0">
    <w:name w:val="WW8Num16z0"/>
    <w:rsid w:val="00EB5FDA"/>
    <w:rPr>
      <w:rFonts w:eastAsia="Times New Roman" w:hint="default"/>
    </w:rPr>
  </w:style>
  <w:style w:type="character" w:customStyle="1" w:styleId="WW8Num17z0">
    <w:name w:val="WW8Num17z0"/>
    <w:rsid w:val="00EB5FDA"/>
    <w:rPr>
      <w:rFonts w:ascii="Symbol" w:hAnsi="Symbol" w:cs="Symbol" w:hint="default"/>
    </w:rPr>
  </w:style>
  <w:style w:type="character" w:customStyle="1" w:styleId="WW8Num17z1">
    <w:name w:val="WW8Num17z1"/>
    <w:rsid w:val="00EB5FDA"/>
    <w:rPr>
      <w:rFonts w:ascii="Courier New" w:hAnsi="Courier New" w:cs="Courier New" w:hint="default"/>
    </w:rPr>
  </w:style>
  <w:style w:type="character" w:customStyle="1" w:styleId="WW8Num17z2">
    <w:name w:val="WW8Num17z2"/>
    <w:rsid w:val="00EB5FDA"/>
    <w:rPr>
      <w:rFonts w:ascii="Wingdings" w:hAnsi="Wingdings" w:cs="Wingdings" w:hint="default"/>
    </w:rPr>
  </w:style>
  <w:style w:type="character" w:customStyle="1" w:styleId="WW8Num18z0">
    <w:name w:val="WW8Num18z0"/>
    <w:rsid w:val="00EB5FDA"/>
    <w:rPr>
      <w:rFonts w:ascii="Symbol" w:hAnsi="Symbol" w:cs="Symbol" w:hint="default"/>
      <w:sz w:val="20"/>
    </w:rPr>
  </w:style>
  <w:style w:type="character" w:customStyle="1" w:styleId="WW8Num18z1">
    <w:name w:val="WW8Num18z1"/>
    <w:rsid w:val="00EB5FDA"/>
    <w:rPr>
      <w:rFonts w:ascii="Courier New" w:hAnsi="Courier New" w:cs="Courier New" w:hint="default"/>
      <w:sz w:val="20"/>
    </w:rPr>
  </w:style>
  <w:style w:type="character" w:customStyle="1" w:styleId="WW8Num18z2">
    <w:name w:val="WW8Num18z2"/>
    <w:rsid w:val="00EB5FDA"/>
    <w:rPr>
      <w:rFonts w:ascii="Wingdings" w:hAnsi="Wingdings" w:cs="Wingdings" w:hint="default"/>
      <w:sz w:val="20"/>
    </w:rPr>
  </w:style>
  <w:style w:type="character" w:customStyle="1" w:styleId="WW8Num19z0">
    <w:name w:val="WW8Num19z0"/>
    <w:rsid w:val="00EB5FDA"/>
  </w:style>
  <w:style w:type="character" w:customStyle="1" w:styleId="WW8Num19z1">
    <w:name w:val="WW8Num19z1"/>
    <w:rsid w:val="00EB5FDA"/>
  </w:style>
  <w:style w:type="character" w:customStyle="1" w:styleId="WW8Num19z2">
    <w:name w:val="WW8Num19z2"/>
    <w:rsid w:val="00EB5FDA"/>
  </w:style>
  <w:style w:type="character" w:customStyle="1" w:styleId="WW8Num19z3">
    <w:name w:val="WW8Num19z3"/>
    <w:rsid w:val="00EB5FDA"/>
  </w:style>
  <w:style w:type="character" w:customStyle="1" w:styleId="WW8Num19z4">
    <w:name w:val="WW8Num19z4"/>
    <w:rsid w:val="00EB5FDA"/>
  </w:style>
  <w:style w:type="character" w:customStyle="1" w:styleId="WW8Num19z5">
    <w:name w:val="WW8Num19z5"/>
    <w:rsid w:val="00EB5FDA"/>
  </w:style>
  <w:style w:type="character" w:customStyle="1" w:styleId="WW8Num19z6">
    <w:name w:val="WW8Num19z6"/>
    <w:rsid w:val="00EB5FDA"/>
  </w:style>
  <w:style w:type="character" w:customStyle="1" w:styleId="WW8Num19z7">
    <w:name w:val="WW8Num19z7"/>
    <w:rsid w:val="00EB5FDA"/>
  </w:style>
  <w:style w:type="character" w:customStyle="1" w:styleId="WW8Num19z8">
    <w:name w:val="WW8Num19z8"/>
    <w:rsid w:val="00EB5FDA"/>
  </w:style>
  <w:style w:type="character" w:customStyle="1" w:styleId="WW8Num20z0">
    <w:name w:val="WW8Num20z0"/>
    <w:rsid w:val="00EB5FDA"/>
    <w:rPr>
      <w:rFonts w:ascii="Symbol" w:hAnsi="Symbol" w:cs="Symbol" w:hint="default"/>
    </w:rPr>
  </w:style>
  <w:style w:type="character" w:customStyle="1" w:styleId="WW8Num20z1">
    <w:name w:val="WW8Num20z1"/>
    <w:rsid w:val="00EB5FDA"/>
    <w:rPr>
      <w:rFonts w:ascii="Courier New" w:hAnsi="Courier New" w:cs="Courier New" w:hint="default"/>
    </w:rPr>
  </w:style>
  <w:style w:type="character" w:customStyle="1" w:styleId="WW8Num20z2">
    <w:name w:val="WW8Num20z2"/>
    <w:rsid w:val="00EB5FDA"/>
    <w:rPr>
      <w:rFonts w:ascii="Wingdings" w:hAnsi="Wingdings" w:cs="Wingdings" w:hint="default"/>
    </w:rPr>
  </w:style>
  <w:style w:type="character" w:customStyle="1" w:styleId="WW8Num21z0">
    <w:name w:val="WW8Num21z0"/>
    <w:rsid w:val="00EB5FDA"/>
    <w:rPr>
      <w:rFonts w:ascii="Symbol" w:hAnsi="Symbol" w:cs="Symbol" w:hint="default"/>
      <w:color w:val="auto"/>
    </w:rPr>
  </w:style>
  <w:style w:type="character" w:customStyle="1" w:styleId="WW8Num21z1">
    <w:name w:val="WW8Num21z1"/>
    <w:rsid w:val="00EB5FDA"/>
    <w:rPr>
      <w:rFonts w:ascii="Courier New" w:hAnsi="Courier New" w:cs="Courier New" w:hint="default"/>
    </w:rPr>
  </w:style>
  <w:style w:type="character" w:customStyle="1" w:styleId="WW8Num21z2">
    <w:name w:val="WW8Num21z2"/>
    <w:rsid w:val="00EB5FDA"/>
    <w:rPr>
      <w:rFonts w:ascii="Wingdings" w:hAnsi="Wingdings" w:cs="Wingdings" w:hint="default"/>
    </w:rPr>
  </w:style>
  <w:style w:type="character" w:customStyle="1" w:styleId="WW8Num21z3">
    <w:name w:val="WW8Num21z3"/>
    <w:rsid w:val="00EB5FDA"/>
    <w:rPr>
      <w:rFonts w:ascii="Symbol" w:hAnsi="Symbol" w:cs="Symbol" w:hint="default"/>
    </w:rPr>
  </w:style>
  <w:style w:type="character" w:customStyle="1" w:styleId="WW8Num22z0">
    <w:name w:val="WW8Num22z0"/>
    <w:rsid w:val="00EB5FDA"/>
    <w:rPr>
      <w:rFonts w:ascii="Wingdings" w:hAnsi="Wingdings" w:cs="Wingdings" w:hint="default"/>
    </w:rPr>
  </w:style>
  <w:style w:type="character" w:customStyle="1" w:styleId="WW8Num22z1">
    <w:name w:val="WW8Num22z1"/>
    <w:rsid w:val="00EB5FDA"/>
    <w:rPr>
      <w:rFonts w:ascii="Courier New" w:hAnsi="Courier New" w:cs="Courier New" w:hint="default"/>
    </w:rPr>
  </w:style>
  <w:style w:type="character" w:customStyle="1" w:styleId="WW8Num22z3">
    <w:name w:val="WW8Num22z3"/>
    <w:rsid w:val="00EB5FDA"/>
    <w:rPr>
      <w:rFonts w:ascii="Symbol" w:hAnsi="Symbol" w:cs="Symbol" w:hint="default"/>
    </w:rPr>
  </w:style>
  <w:style w:type="character" w:customStyle="1" w:styleId="WW8Num23z0">
    <w:name w:val="WW8Num23z0"/>
    <w:rsid w:val="00EB5FDA"/>
    <w:rPr>
      <w:rFonts w:eastAsia="Times New Roman" w:hint="default"/>
    </w:rPr>
  </w:style>
  <w:style w:type="character" w:customStyle="1" w:styleId="WW8Num24z0">
    <w:name w:val="WW8Num24z0"/>
    <w:rsid w:val="00EB5FDA"/>
    <w:rPr>
      <w:rFonts w:ascii="Symbol" w:hAnsi="Symbol" w:cs="Symbol" w:hint="default"/>
      <w:color w:val="auto"/>
    </w:rPr>
  </w:style>
  <w:style w:type="character" w:customStyle="1" w:styleId="WW8Num24z1">
    <w:name w:val="WW8Num24z1"/>
    <w:rsid w:val="00EB5FDA"/>
    <w:rPr>
      <w:rFonts w:ascii="Courier New" w:hAnsi="Courier New" w:cs="Courier New" w:hint="default"/>
    </w:rPr>
  </w:style>
  <w:style w:type="character" w:customStyle="1" w:styleId="WW8Num24z2">
    <w:name w:val="WW8Num24z2"/>
    <w:rsid w:val="00EB5FDA"/>
    <w:rPr>
      <w:rFonts w:ascii="Wingdings" w:hAnsi="Wingdings" w:cs="Wingdings" w:hint="default"/>
    </w:rPr>
  </w:style>
  <w:style w:type="character" w:customStyle="1" w:styleId="WW8Num24z3">
    <w:name w:val="WW8Num24z3"/>
    <w:rsid w:val="00EB5FDA"/>
    <w:rPr>
      <w:rFonts w:ascii="Symbol" w:hAnsi="Symbol" w:cs="Symbol" w:hint="default"/>
    </w:rPr>
  </w:style>
  <w:style w:type="character" w:customStyle="1" w:styleId="WW8Num25z0">
    <w:name w:val="WW8Num25z0"/>
    <w:rsid w:val="00EB5FDA"/>
    <w:rPr>
      <w:rFonts w:hint="default"/>
    </w:rPr>
  </w:style>
  <w:style w:type="character" w:customStyle="1" w:styleId="WW8Num25z1">
    <w:name w:val="WW8Num25z1"/>
    <w:rsid w:val="00EB5FDA"/>
  </w:style>
  <w:style w:type="character" w:customStyle="1" w:styleId="WW8Num25z2">
    <w:name w:val="WW8Num25z2"/>
    <w:rsid w:val="00EB5FDA"/>
  </w:style>
  <w:style w:type="character" w:customStyle="1" w:styleId="WW8Num25z3">
    <w:name w:val="WW8Num25z3"/>
    <w:rsid w:val="00EB5FDA"/>
  </w:style>
  <w:style w:type="character" w:customStyle="1" w:styleId="WW8Num25z4">
    <w:name w:val="WW8Num25z4"/>
    <w:rsid w:val="00EB5FDA"/>
  </w:style>
  <w:style w:type="character" w:customStyle="1" w:styleId="WW8Num25z5">
    <w:name w:val="WW8Num25z5"/>
    <w:rsid w:val="00EB5FDA"/>
  </w:style>
  <w:style w:type="character" w:customStyle="1" w:styleId="WW8Num25z6">
    <w:name w:val="WW8Num25z6"/>
    <w:rsid w:val="00EB5FDA"/>
  </w:style>
  <w:style w:type="character" w:customStyle="1" w:styleId="WW8Num25z7">
    <w:name w:val="WW8Num25z7"/>
    <w:rsid w:val="00EB5FDA"/>
  </w:style>
  <w:style w:type="character" w:customStyle="1" w:styleId="WW8Num25z8">
    <w:name w:val="WW8Num25z8"/>
    <w:rsid w:val="00EB5FDA"/>
  </w:style>
  <w:style w:type="character" w:customStyle="1" w:styleId="WW8Num26z0">
    <w:name w:val="WW8Num26z0"/>
    <w:rsid w:val="00EB5FDA"/>
    <w:rPr>
      <w:rFonts w:ascii="Courier New" w:hAnsi="Courier New" w:cs="Courier New" w:hint="default"/>
    </w:rPr>
  </w:style>
  <w:style w:type="character" w:customStyle="1" w:styleId="WW8Num26z1">
    <w:name w:val="WW8Num26z1"/>
    <w:rsid w:val="00EB5FDA"/>
    <w:rPr>
      <w:rFonts w:ascii="Symbol" w:hAnsi="Symbol" w:cs="Symbol" w:hint="default"/>
    </w:rPr>
  </w:style>
  <w:style w:type="character" w:customStyle="1" w:styleId="WW8Num26z2">
    <w:name w:val="WW8Num26z2"/>
    <w:rsid w:val="00EB5FDA"/>
    <w:rPr>
      <w:rFonts w:ascii="Wingdings" w:hAnsi="Wingdings" w:cs="Wingdings" w:hint="default"/>
    </w:rPr>
  </w:style>
  <w:style w:type="character" w:customStyle="1" w:styleId="WW8Num27z0">
    <w:name w:val="WW8Num27z0"/>
    <w:rsid w:val="00EB5FDA"/>
    <w:rPr>
      <w:rFonts w:ascii="Symbol" w:hAnsi="Symbol" w:cs="Symbol" w:hint="default"/>
      <w:color w:val="000000"/>
      <w:lang w:val="ru-RU"/>
    </w:rPr>
  </w:style>
  <w:style w:type="character" w:customStyle="1" w:styleId="WW8Num27z1">
    <w:name w:val="WW8Num27z1"/>
    <w:rsid w:val="00EB5FDA"/>
    <w:rPr>
      <w:rFonts w:ascii="Courier New" w:hAnsi="Courier New" w:cs="Courier New" w:hint="default"/>
    </w:rPr>
  </w:style>
  <w:style w:type="character" w:customStyle="1" w:styleId="WW8Num27z2">
    <w:name w:val="WW8Num27z2"/>
    <w:rsid w:val="00EB5FDA"/>
    <w:rPr>
      <w:rFonts w:ascii="Wingdings" w:hAnsi="Wingdings" w:cs="Wingdings" w:hint="default"/>
    </w:rPr>
  </w:style>
  <w:style w:type="character" w:customStyle="1" w:styleId="WW8Num28z0">
    <w:name w:val="WW8Num28z0"/>
    <w:rsid w:val="00EB5FDA"/>
    <w:rPr>
      <w:rFonts w:ascii="Symbol" w:hAnsi="Symbol" w:cs="Symbol" w:hint="default"/>
      <w:sz w:val="20"/>
    </w:rPr>
  </w:style>
  <w:style w:type="character" w:customStyle="1" w:styleId="WW8Num28z1">
    <w:name w:val="WW8Num28z1"/>
    <w:rsid w:val="00EB5FDA"/>
    <w:rPr>
      <w:rFonts w:ascii="Courier New" w:hAnsi="Courier New" w:cs="Courier New" w:hint="default"/>
      <w:sz w:val="20"/>
    </w:rPr>
  </w:style>
  <w:style w:type="character" w:customStyle="1" w:styleId="WW8Num28z2">
    <w:name w:val="WW8Num28z2"/>
    <w:rsid w:val="00EB5FDA"/>
    <w:rPr>
      <w:rFonts w:ascii="Wingdings" w:hAnsi="Wingdings" w:cs="Wingdings" w:hint="default"/>
      <w:sz w:val="20"/>
    </w:rPr>
  </w:style>
  <w:style w:type="character" w:customStyle="1" w:styleId="WW8Num29z0">
    <w:name w:val="WW8Num29z0"/>
    <w:rsid w:val="00EB5FDA"/>
    <w:rPr>
      <w:rFonts w:eastAsia="Times New Roman" w:hint="default"/>
    </w:rPr>
  </w:style>
  <w:style w:type="character" w:customStyle="1" w:styleId="WW8Num30z0">
    <w:name w:val="WW8Num30z0"/>
    <w:rsid w:val="00EB5FDA"/>
  </w:style>
  <w:style w:type="character" w:customStyle="1" w:styleId="WW8Num30z1">
    <w:name w:val="WW8Num30z1"/>
    <w:rsid w:val="00EB5FDA"/>
  </w:style>
  <w:style w:type="character" w:customStyle="1" w:styleId="WW8Num30z2">
    <w:name w:val="WW8Num30z2"/>
    <w:rsid w:val="00EB5FDA"/>
  </w:style>
  <w:style w:type="character" w:customStyle="1" w:styleId="WW8Num30z3">
    <w:name w:val="WW8Num30z3"/>
    <w:rsid w:val="00EB5FDA"/>
  </w:style>
  <w:style w:type="character" w:customStyle="1" w:styleId="WW8Num30z4">
    <w:name w:val="WW8Num30z4"/>
    <w:rsid w:val="00EB5FDA"/>
  </w:style>
  <w:style w:type="character" w:customStyle="1" w:styleId="WW8Num30z5">
    <w:name w:val="WW8Num30z5"/>
    <w:rsid w:val="00EB5FDA"/>
  </w:style>
  <w:style w:type="character" w:customStyle="1" w:styleId="WW8Num30z6">
    <w:name w:val="WW8Num30z6"/>
    <w:rsid w:val="00EB5FDA"/>
  </w:style>
  <w:style w:type="character" w:customStyle="1" w:styleId="WW8Num30z7">
    <w:name w:val="WW8Num30z7"/>
    <w:rsid w:val="00EB5FDA"/>
  </w:style>
  <w:style w:type="character" w:customStyle="1" w:styleId="WW8Num30z8">
    <w:name w:val="WW8Num30z8"/>
    <w:rsid w:val="00EB5FDA"/>
  </w:style>
  <w:style w:type="character" w:customStyle="1" w:styleId="WW8Num31z0">
    <w:name w:val="WW8Num31z0"/>
    <w:rsid w:val="00EB5FDA"/>
    <w:rPr>
      <w:rFonts w:ascii="Symbol" w:hAnsi="Symbol" w:cs="Symbol" w:hint="default"/>
    </w:rPr>
  </w:style>
  <w:style w:type="character" w:customStyle="1" w:styleId="WW8Num31z1">
    <w:name w:val="WW8Num31z1"/>
    <w:rsid w:val="00EB5FDA"/>
    <w:rPr>
      <w:rFonts w:ascii="Courier New" w:hAnsi="Courier New" w:cs="Courier New" w:hint="default"/>
    </w:rPr>
  </w:style>
  <w:style w:type="character" w:customStyle="1" w:styleId="WW8Num31z2">
    <w:name w:val="WW8Num31z2"/>
    <w:rsid w:val="00EB5FDA"/>
    <w:rPr>
      <w:rFonts w:ascii="Wingdings" w:hAnsi="Wingdings" w:cs="Wingdings" w:hint="default"/>
    </w:rPr>
  </w:style>
  <w:style w:type="character" w:customStyle="1" w:styleId="WW8Num32z0">
    <w:name w:val="WW8Num32z0"/>
    <w:rsid w:val="00EB5FDA"/>
    <w:rPr>
      <w:rFonts w:hint="default"/>
    </w:rPr>
  </w:style>
  <w:style w:type="character" w:customStyle="1" w:styleId="WW8Num33z0">
    <w:name w:val="WW8Num33z0"/>
    <w:rsid w:val="00EB5FDA"/>
  </w:style>
  <w:style w:type="character" w:customStyle="1" w:styleId="WW8Num33z1">
    <w:name w:val="WW8Num33z1"/>
    <w:rsid w:val="00EB5FDA"/>
  </w:style>
  <w:style w:type="character" w:customStyle="1" w:styleId="WW8Num33z2">
    <w:name w:val="WW8Num33z2"/>
    <w:rsid w:val="00EB5FDA"/>
  </w:style>
  <w:style w:type="character" w:customStyle="1" w:styleId="WW8Num33z3">
    <w:name w:val="WW8Num33z3"/>
    <w:rsid w:val="00EB5FDA"/>
  </w:style>
  <w:style w:type="character" w:customStyle="1" w:styleId="WW8Num33z4">
    <w:name w:val="WW8Num33z4"/>
    <w:rsid w:val="00EB5FDA"/>
  </w:style>
  <w:style w:type="character" w:customStyle="1" w:styleId="WW8Num33z5">
    <w:name w:val="WW8Num33z5"/>
    <w:rsid w:val="00EB5FDA"/>
  </w:style>
  <w:style w:type="character" w:customStyle="1" w:styleId="WW8Num33z6">
    <w:name w:val="WW8Num33z6"/>
    <w:rsid w:val="00EB5FDA"/>
  </w:style>
  <w:style w:type="character" w:customStyle="1" w:styleId="WW8Num33z7">
    <w:name w:val="WW8Num33z7"/>
    <w:rsid w:val="00EB5FDA"/>
  </w:style>
  <w:style w:type="character" w:customStyle="1" w:styleId="WW8Num33z8">
    <w:name w:val="WW8Num33z8"/>
    <w:rsid w:val="00EB5FDA"/>
  </w:style>
  <w:style w:type="character" w:customStyle="1" w:styleId="WW8Num34z0">
    <w:name w:val="WW8Num34z0"/>
    <w:rsid w:val="00EB5FDA"/>
    <w:rPr>
      <w:rFonts w:eastAsia="Times New Roman" w:hint="default"/>
    </w:rPr>
  </w:style>
  <w:style w:type="character" w:customStyle="1" w:styleId="WW8Num35z0">
    <w:name w:val="WW8Num35z0"/>
    <w:rsid w:val="00EB5FDA"/>
  </w:style>
  <w:style w:type="character" w:customStyle="1" w:styleId="WW8Num35z1">
    <w:name w:val="WW8Num35z1"/>
    <w:rsid w:val="00EB5FDA"/>
  </w:style>
  <w:style w:type="character" w:customStyle="1" w:styleId="WW8Num35z2">
    <w:name w:val="WW8Num35z2"/>
    <w:rsid w:val="00EB5FDA"/>
  </w:style>
  <w:style w:type="character" w:customStyle="1" w:styleId="WW8Num35z3">
    <w:name w:val="WW8Num35z3"/>
    <w:rsid w:val="00EB5FDA"/>
  </w:style>
  <w:style w:type="character" w:customStyle="1" w:styleId="WW8Num35z4">
    <w:name w:val="WW8Num35z4"/>
    <w:rsid w:val="00EB5FDA"/>
  </w:style>
  <w:style w:type="character" w:customStyle="1" w:styleId="WW8Num35z5">
    <w:name w:val="WW8Num35z5"/>
    <w:rsid w:val="00EB5FDA"/>
  </w:style>
  <w:style w:type="character" w:customStyle="1" w:styleId="WW8Num35z6">
    <w:name w:val="WW8Num35z6"/>
    <w:rsid w:val="00EB5FDA"/>
  </w:style>
  <w:style w:type="character" w:customStyle="1" w:styleId="WW8Num35z7">
    <w:name w:val="WW8Num35z7"/>
    <w:rsid w:val="00EB5FDA"/>
  </w:style>
  <w:style w:type="character" w:customStyle="1" w:styleId="WW8Num35z8">
    <w:name w:val="WW8Num35z8"/>
    <w:rsid w:val="00EB5FDA"/>
  </w:style>
  <w:style w:type="character" w:customStyle="1" w:styleId="WW8Num36z0">
    <w:name w:val="WW8Num36z0"/>
    <w:rsid w:val="00EB5FDA"/>
    <w:rPr>
      <w:rFonts w:eastAsia="Times New Roman" w:hint="default"/>
    </w:rPr>
  </w:style>
  <w:style w:type="character" w:customStyle="1" w:styleId="WW8Num37z0">
    <w:name w:val="WW8Num37z0"/>
    <w:rsid w:val="00EB5FDA"/>
    <w:rPr>
      <w:rFonts w:ascii="Symbol" w:hAnsi="Symbol" w:cs="Symbol" w:hint="default"/>
      <w:sz w:val="20"/>
    </w:rPr>
  </w:style>
  <w:style w:type="character" w:customStyle="1" w:styleId="WW8Num37z1">
    <w:name w:val="WW8Num37z1"/>
    <w:rsid w:val="00EB5FDA"/>
    <w:rPr>
      <w:rFonts w:ascii="Courier New" w:hAnsi="Courier New" w:cs="Courier New" w:hint="default"/>
      <w:sz w:val="20"/>
    </w:rPr>
  </w:style>
  <w:style w:type="character" w:customStyle="1" w:styleId="WW8Num37z2">
    <w:name w:val="WW8Num37z2"/>
    <w:rsid w:val="00EB5FDA"/>
    <w:rPr>
      <w:rFonts w:ascii="Wingdings" w:hAnsi="Wingdings" w:cs="Wingdings" w:hint="default"/>
      <w:sz w:val="20"/>
    </w:rPr>
  </w:style>
  <w:style w:type="character" w:customStyle="1" w:styleId="WW8Num38z0">
    <w:name w:val="WW8Num38z0"/>
    <w:rsid w:val="00EB5FDA"/>
    <w:rPr>
      <w:rFonts w:eastAsia="Times New Roman" w:hint="default"/>
    </w:rPr>
  </w:style>
  <w:style w:type="character" w:customStyle="1" w:styleId="WW8Num39z0">
    <w:name w:val="WW8Num39z0"/>
    <w:rsid w:val="00EB5FDA"/>
    <w:rPr>
      <w:rFonts w:ascii="Symbol" w:hAnsi="Symbol" w:cs="Symbol" w:hint="default"/>
      <w:sz w:val="20"/>
    </w:rPr>
  </w:style>
  <w:style w:type="character" w:customStyle="1" w:styleId="WW8Num39z1">
    <w:name w:val="WW8Num39z1"/>
    <w:rsid w:val="00EB5FDA"/>
    <w:rPr>
      <w:rFonts w:ascii="Courier New" w:hAnsi="Courier New" w:cs="Courier New" w:hint="default"/>
      <w:sz w:val="20"/>
    </w:rPr>
  </w:style>
  <w:style w:type="character" w:customStyle="1" w:styleId="WW8Num39z2">
    <w:name w:val="WW8Num39z2"/>
    <w:rsid w:val="00EB5FDA"/>
    <w:rPr>
      <w:rFonts w:ascii="Wingdings" w:hAnsi="Wingdings" w:cs="Wingdings" w:hint="default"/>
      <w:sz w:val="20"/>
    </w:rPr>
  </w:style>
  <w:style w:type="character" w:customStyle="1" w:styleId="WW8Num40z0">
    <w:name w:val="WW8Num40z0"/>
    <w:rsid w:val="00EB5FDA"/>
    <w:rPr>
      <w:rFonts w:hint="default"/>
      <w:b/>
      <w:color w:val="auto"/>
    </w:rPr>
  </w:style>
  <w:style w:type="character" w:customStyle="1" w:styleId="WW8Num40z1">
    <w:name w:val="WW8Num40z1"/>
    <w:rsid w:val="00EB5FDA"/>
  </w:style>
  <w:style w:type="character" w:customStyle="1" w:styleId="WW8Num40z2">
    <w:name w:val="WW8Num40z2"/>
    <w:rsid w:val="00EB5FDA"/>
  </w:style>
  <w:style w:type="character" w:customStyle="1" w:styleId="WW8Num40z3">
    <w:name w:val="WW8Num40z3"/>
    <w:rsid w:val="00EB5FDA"/>
  </w:style>
  <w:style w:type="character" w:customStyle="1" w:styleId="WW8Num40z4">
    <w:name w:val="WW8Num40z4"/>
    <w:rsid w:val="00EB5FDA"/>
  </w:style>
  <w:style w:type="character" w:customStyle="1" w:styleId="WW8Num40z5">
    <w:name w:val="WW8Num40z5"/>
    <w:rsid w:val="00EB5FDA"/>
  </w:style>
  <w:style w:type="character" w:customStyle="1" w:styleId="WW8Num40z6">
    <w:name w:val="WW8Num40z6"/>
    <w:rsid w:val="00EB5FDA"/>
  </w:style>
  <w:style w:type="character" w:customStyle="1" w:styleId="WW8Num40z7">
    <w:name w:val="WW8Num40z7"/>
    <w:rsid w:val="00EB5FDA"/>
  </w:style>
  <w:style w:type="character" w:customStyle="1" w:styleId="WW8Num40z8">
    <w:name w:val="WW8Num40z8"/>
    <w:rsid w:val="00EB5FDA"/>
  </w:style>
  <w:style w:type="character" w:customStyle="1" w:styleId="WW8Num41z0">
    <w:name w:val="WW8Num41z0"/>
    <w:rsid w:val="00EB5FDA"/>
    <w:rPr>
      <w:rFonts w:eastAsia="Times New Roman"/>
    </w:rPr>
  </w:style>
  <w:style w:type="character" w:customStyle="1" w:styleId="WW8Num41z1">
    <w:name w:val="WW8Num41z1"/>
    <w:rsid w:val="00EB5FDA"/>
  </w:style>
  <w:style w:type="character" w:customStyle="1" w:styleId="WW8Num41z2">
    <w:name w:val="WW8Num41z2"/>
    <w:rsid w:val="00EB5FDA"/>
  </w:style>
  <w:style w:type="character" w:customStyle="1" w:styleId="WW8Num41z3">
    <w:name w:val="WW8Num41z3"/>
    <w:rsid w:val="00EB5FDA"/>
  </w:style>
  <w:style w:type="character" w:customStyle="1" w:styleId="WW8Num41z4">
    <w:name w:val="WW8Num41z4"/>
    <w:rsid w:val="00EB5FDA"/>
  </w:style>
  <w:style w:type="character" w:customStyle="1" w:styleId="WW8Num41z5">
    <w:name w:val="WW8Num41z5"/>
    <w:rsid w:val="00EB5FDA"/>
  </w:style>
  <w:style w:type="character" w:customStyle="1" w:styleId="WW8Num41z6">
    <w:name w:val="WW8Num41z6"/>
    <w:rsid w:val="00EB5FDA"/>
  </w:style>
  <w:style w:type="character" w:customStyle="1" w:styleId="WW8Num41z7">
    <w:name w:val="WW8Num41z7"/>
    <w:rsid w:val="00EB5FDA"/>
  </w:style>
  <w:style w:type="character" w:customStyle="1" w:styleId="WW8Num41z8">
    <w:name w:val="WW8Num41z8"/>
    <w:rsid w:val="00EB5FDA"/>
  </w:style>
  <w:style w:type="character" w:customStyle="1" w:styleId="11">
    <w:name w:val="Основной шрифт абзаца1"/>
    <w:rsid w:val="00EB5FDA"/>
  </w:style>
  <w:style w:type="character" w:styleId="a4">
    <w:name w:val="Hyperlink"/>
    <w:uiPriority w:val="99"/>
    <w:rsid w:val="00EB5FDA"/>
    <w:rPr>
      <w:color w:val="0000FF"/>
      <w:u w:val="single"/>
    </w:rPr>
  </w:style>
  <w:style w:type="character" w:styleId="a5">
    <w:name w:val="Strong"/>
    <w:uiPriority w:val="22"/>
    <w:qFormat/>
    <w:rsid w:val="00EB5FDA"/>
    <w:rPr>
      <w:b/>
      <w:bCs/>
    </w:rPr>
  </w:style>
  <w:style w:type="character" w:customStyle="1" w:styleId="a6">
    <w:name w:val="Основной текст Знак"/>
    <w:rsid w:val="00EB5FDA"/>
    <w:rPr>
      <w:rFonts w:ascii="Times New Roman" w:eastAsia="Times New Roman" w:hAnsi="Times New Roman" w:cs="Times New Roman"/>
      <w:sz w:val="24"/>
      <w:szCs w:val="24"/>
    </w:rPr>
  </w:style>
  <w:style w:type="character" w:customStyle="1" w:styleId="a7">
    <w:name w:val="Текст выноски Знак"/>
    <w:rsid w:val="00EB5FDA"/>
    <w:rPr>
      <w:rFonts w:ascii="Tahoma" w:eastAsia="Calibri" w:hAnsi="Tahoma" w:cs="Times New Roman"/>
      <w:sz w:val="16"/>
      <w:szCs w:val="16"/>
    </w:rPr>
  </w:style>
  <w:style w:type="character" w:customStyle="1" w:styleId="a8">
    <w:name w:val="Нижний колонтитул Знак"/>
    <w:uiPriority w:val="99"/>
    <w:rsid w:val="00EB5FDA"/>
    <w:rPr>
      <w:rFonts w:ascii="Times New Roman" w:eastAsia="Calibri" w:hAnsi="Times New Roman" w:cs="Times New Roman"/>
      <w:sz w:val="28"/>
      <w:szCs w:val="28"/>
    </w:rPr>
  </w:style>
  <w:style w:type="character" w:styleId="a9">
    <w:name w:val="page number"/>
    <w:basedOn w:val="11"/>
    <w:rsid w:val="00EB5FDA"/>
  </w:style>
  <w:style w:type="character" w:customStyle="1" w:styleId="aa">
    <w:name w:val="Верхний колонтитул Знак"/>
    <w:uiPriority w:val="99"/>
    <w:rsid w:val="00EB5FDA"/>
    <w:rPr>
      <w:rFonts w:ascii="Times New Roman" w:eastAsia="Calibri" w:hAnsi="Times New Roman" w:cs="Times New Roman"/>
      <w:sz w:val="28"/>
      <w:szCs w:val="28"/>
    </w:rPr>
  </w:style>
  <w:style w:type="character" w:customStyle="1" w:styleId="21">
    <w:name w:val="Основной текст 2 Знак"/>
    <w:rsid w:val="00EB5FDA"/>
    <w:rPr>
      <w:rFonts w:ascii="Times New Roman" w:eastAsia="Calibri" w:hAnsi="Times New Roman" w:cs="Times New Roman"/>
      <w:sz w:val="28"/>
      <w:szCs w:val="28"/>
    </w:rPr>
  </w:style>
  <w:style w:type="character" w:customStyle="1" w:styleId="ab">
    <w:name w:val="Основной текст с отступом Знак"/>
    <w:rsid w:val="00EB5FDA"/>
    <w:rPr>
      <w:rFonts w:ascii="Times New Roman" w:eastAsia="Calibri" w:hAnsi="Times New Roman" w:cs="Times New Roman"/>
      <w:sz w:val="28"/>
      <w:szCs w:val="28"/>
    </w:rPr>
  </w:style>
  <w:style w:type="character" w:customStyle="1" w:styleId="spelle">
    <w:name w:val="spelle"/>
    <w:basedOn w:val="11"/>
    <w:rsid w:val="00EB5FDA"/>
  </w:style>
  <w:style w:type="character" w:customStyle="1" w:styleId="ac">
    <w:name w:val="Название Знак"/>
    <w:uiPriority w:val="99"/>
    <w:rsid w:val="00EB5FDA"/>
    <w:rPr>
      <w:rFonts w:ascii="Times New Roman" w:eastAsia="Times New Roman" w:hAnsi="Times New Roman" w:cs="Times New Roman"/>
      <w:sz w:val="28"/>
      <w:szCs w:val="28"/>
    </w:rPr>
  </w:style>
  <w:style w:type="character" w:customStyle="1" w:styleId="apple-converted-space">
    <w:name w:val="apple-converted-space"/>
    <w:basedOn w:val="11"/>
    <w:rsid w:val="00EB5FDA"/>
  </w:style>
  <w:style w:type="character" w:customStyle="1" w:styleId="field-content">
    <w:name w:val="field-content"/>
    <w:basedOn w:val="11"/>
    <w:rsid w:val="00EB5FDA"/>
  </w:style>
  <w:style w:type="character" w:customStyle="1" w:styleId="HTML">
    <w:name w:val="Стандартный HTML Знак"/>
    <w:rsid w:val="00EB5FDA"/>
    <w:rPr>
      <w:rFonts w:ascii="Courier New" w:eastAsia="Times New Roman" w:hAnsi="Courier New" w:cs="Courier New"/>
    </w:rPr>
  </w:style>
  <w:style w:type="character" w:customStyle="1" w:styleId="c4">
    <w:name w:val="c4"/>
    <w:basedOn w:val="11"/>
    <w:rsid w:val="00EB5FDA"/>
  </w:style>
  <w:style w:type="character" w:styleId="ad">
    <w:name w:val="Emphasis"/>
    <w:qFormat/>
    <w:rsid w:val="00EB5FDA"/>
    <w:rPr>
      <w:i/>
      <w:iCs/>
    </w:rPr>
  </w:style>
  <w:style w:type="paragraph" w:customStyle="1" w:styleId="12">
    <w:name w:val="Заголовок1"/>
    <w:basedOn w:val="a"/>
    <w:next w:val="a0"/>
    <w:rsid w:val="00EB5FDA"/>
    <w:pPr>
      <w:keepNext/>
      <w:spacing w:before="240" w:after="120"/>
    </w:pPr>
    <w:rPr>
      <w:rFonts w:ascii="Arial" w:eastAsia="Microsoft YaHei" w:hAnsi="Arial" w:cs="Mangal"/>
    </w:rPr>
  </w:style>
  <w:style w:type="paragraph" w:styleId="a0">
    <w:name w:val="Body Text"/>
    <w:basedOn w:val="a"/>
    <w:link w:val="13"/>
    <w:rsid w:val="00EB5FDA"/>
    <w:pPr>
      <w:spacing w:after="0" w:line="240" w:lineRule="auto"/>
      <w:jc w:val="center"/>
    </w:pPr>
    <w:rPr>
      <w:rFonts w:eastAsia="Times New Roman"/>
      <w:sz w:val="24"/>
      <w:szCs w:val="24"/>
    </w:rPr>
  </w:style>
  <w:style w:type="character" w:customStyle="1" w:styleId="13">
    <w:name w:val="Основной текст Знак1"/>
    <w:basedOn w:val="a1"/>
    <w:link w:val="a0"/>
    <w:rsid w:val="00EB5FDA"/>
    <w:rPr>
      <w:rFonts w:ascii="Times New Roman" w:eastAsia="Times New Roman" w:hAnsi="Times New Roman" w:cs="Times New Roman"/>
      <w:sz w:val="24"/>
      <w:szCs w:val="24"/>
      <w:lang w:eastAsia="ar-SA"/>
    </w:rPr>
  </w:style>
  <w:style w:type="paragraph" w:styleId="ae">
    <w:name w:val="List"/>
    <w:basedOn w:val="a0"/>
    <w:rsid w:val="00EB5FDA"/>
    <w:rPr>
      <w:rFonts w:cs="Mangal"/>
    </w:rPr>
  </w:style>
  <w:style w:type="paragraph" w:customStyle="1" w:styleId="14">
    <w:name w:val="Название1"/>
    <w:basedOn w:val="a"/>
    <w:rsid w:val="00EB5FDA"/>
    <w:pPr>
      <w:suppressLineNumbers/>
      <w:spacing w:before="120" w:after="120"/>
    </w:pPr>
    <w:rPr>
      <w:rFonts w:cs="Mangal"/>
      <w:i/>
      <w:iCs/>
      <w:sz w:val="24"/>
      <w:szCs w:val="24"/>
    </w:rPr>
  </w:style>
  <w:style w:type="paragraph" w:customStyle="1" w:styleId="15">
    <w:name w:val="Указатель1"/>
    <w:basedOn w:val="a"/>
    <w:rsid w:val="00EB5FDA"/>
    <w:pPr>
      <w:suppressLineNumbers/>
    </w:pPr>
    <w:rPr>
      <w:rFonts w:cs="Mangal"/>
    </w:rPr>
  </w:style>
  <w:style w:type="paragraph" w:styleId="af">
    <w:name w:val="Normal (Web)"/>
    <w:basedOn w:val="a"/>
    <w:uiPriority w:val="99"/>
    <w:rsid w:val="00EB5FDA"/>
    <w:pPr>
      <w:spacing w:before="280" w:after="280" w:line="240" w:lineRule="auto"/>
    </w:pPr>
    <w:rPr>
      <w:rFonts w:eastAsia="Times New Roman"/>
      <w:sz w:val="24"/>
      <w:szCs w:val="24"/>
    </w:rPr>
  </w:style>
  <w:style w:type="paragraph" w:styleId="af0">
    <w:name w:val="Balloon Text"/>
    <w:basedOn w:val="a"/>
    <w:link w:val="16"/>
    <w:rsid w:val="00EB5FDA"/>
    <w:pPr>
      <w:spacing w:after="0" w:line="240" w:lineRule="auto"/>
    </w:pPr>
    <w:rPr>
      <w:rFonts w:ascii="Tahoma" w:hAnsi="Tahoma" w:cs="Tahoma"/>
      <w:sz w:val="16"/>
      <w:szCs w:val="16"/>
    </w:rPr>
  </w:style>
  <w:style w:type="character" w:customStyle="1" w:styleId="16">
    <w:name w:val="Текст выноски Знак1"/>
    <w:basedOn w:val="a1"/>
    <w:link w:val="af0"/>
    <w:rsid w:val="00EB5FDA"/>
    <w:rPr>
      <w:rFonts w:ascii="Tahoma" w:eastAsia="Calibri" w:hAnsi="Tahoma" w:cs="Tahoma"/>
      <w:sz w:val="16"/>
      <w:szCs w:val="16"/>
      <w:lang w:eastAsia="ar-SA"/>
    </w:rPr>
  </w:style>
  <w:style w:type="paragraph" w:styleId="af1">
    <w:name w:val="List Paragraph"/>
    <w:basedOn w:val="a"/>
    <w:uiPriority w:val="34"/>
    <w:qFormat/>
    <w:rsid w:val="00EB5FDA"/>
    <w:pPr>
      <w:ind w:left="720"/>
    </w:pPr>
    <w:rPr>
      <w:rFonts w:ascii="Calibri" w:hAnsi="Calibri" w:cs="Calibri"/>
    </w:rPr>
  </w:style>
  <w:style w:type="paragraph" w:styleId="af2">
    <w:name w:val="No Spacing"/>
    <w:link w:val="af3"/>
    <w:qFormat/>
    <w:rsid w:val="00EB5FDA"/>
    <w:pPr>
      <w:suppressAutoHyphens/>
      <w:spacing w:after="0" w:line="240" w:lineRule="auto"/>
      <w:jc w:val="both"/>
    </w:pPr>
    <w:rPr>
      <w:rFonts w:ascii="Times New Roman" w:eastAsia="Calibri" w:hAnsi="Times New Roman" w:cs="Times New Roman"/>
      <w:sz w:val="28"/>
      <w:szCs w:val="28"/>
      <w:lang w:eastAsia="ar-SA"/>
    </w:rPr>
  </w:style>
  <w:style w:type="paragraph" w:styleId="af4">
    <w:name w:val="footer"/>
    <w:basedOn w:val="a"/>
    <w:link w:val="17"/>
    <w:uiPriority w:val="99"/>
    <w:rsid w:val="00EB5FDA"/>
  </w:style>
  <w:style w:type="character" w:customStyle="1" w:styleId="17">
    <w:name w:val="Нижний колонтитул Знак1"/>
    <w:basedOn w:val="a1"/>
    <w:link w:val="af4"/>
    <w:rsid w:val="00EB5FDA"/>
    <w:rPr>
      <w:rFonts w:ascii="Times New Roman" w:eastAsia="Calibri" w:hAnsi="Times New Roman" w:cs="Times New Roman"/>
      <w:sz w:val="28"/>
      <w:szCs w:val="28"/>
      <w:lang w:eastAsia="ar-SA"/>
    </w:rPr>
  </w:style>
  <w:style w:type="paragraph" w:styleId="af5">
    <w:name w:val="header"/>
    <w:basedOn w:val="a"/>
    <w:link w:val="18"/>
    <w:uiPriority w:val="99"/>
    <w:rsid w:val="00EB5FDA"/>
  </w:style>
  <w:style w:type="character" w:customStyle="1" w:styleId="18">
    <w:name w:val="Верхний колонтитул Знак1"/>
    <w:basedOn w:val="a1"/>
    <w:link w:val="af5"/>
    <w:rsid w:val="00EB5FDA"/>
    <w:rPr>
      <w:rFonts w:ascii="Times New Roman" w:eastAsia="Calibri" w:hAnsi="Times New Roman" w:cs="Times New Roman"/>
      <w:sz w:val="28"/>
      <w:szCs w:val="28"/>
      <w:lang w:eastAsia="ar-SA"/>
    </w:rPr>
  </w:style>
  <w:style w:type="paragraph" w:customStyle="1" w:styleId="210">
    <w:name w:val="Основной текст 21"/>
    <w:basedOn w:val="a"/>
    <w:rsid w:val="00EB5FDA"/>
    <w:pPr>
      <w:spacing w:after="120" w:line="480" w:lineRule="auto"/>
    </w:pPr>
  </w:style>
  <w:style w:type="paragraph" w:styleId="af6">
    <w:name w:val="Body Text Indent"/>
    <w:basedOn w:val="a"/>
    <w:link w:val="19"/>
    <w:rsid w:val="00EB5FDA"/>
    <w:pPr>
      <w:spacing w:after="120"/>
      <w:ind w:left="283"/>
    </w:pPr>
  </w:style>
  <w:style w:type="character" w:customStyle="1" w:styleId="19">
    <w:name w:val="Основной текст с отступом Знак1"/>
    <w:basedOn w:val="a1"/>
    <w:link w:val="af6"/>
    <w:rsid w:val="00EB5FDA"/>
    <w:rPr>
      <w:rFonts w:ascii="Times New Roman" w:eastAsia="Calibri" w:hAnsi="Times New Roman" w:cs="Times New Roman"/>
      <w:sz w:val="28"/>
      <w:szCs w:val="28"/>
      <w:lang w:eastAsia="ar-SA"/>
    </w:rPr>
  </w:style>
  <w:style w:type="paragraph" w:customStyle="1" w:styleId="1a">
    <w:name w:val="Без интервала1"/>
    <w:rsid w:val="00EB5FDA"/>
    <w:pPr>
      <w:suppressAutoHyphens/>
      <w:spacing w:after="0" w:line="240" w:lineRule="auto"/>
    </w:pPr>
    <w:rPr>
      <w:rFonts w:ascii="Calibri" w:eastAsia="Times New Roman" w:hAnsi="Calibri" w:cs="Times New Roman"/>
      <w:lang w:eastAsia="ar-SA"/>
    </w:rPr>
  </w:style>
  <w:style w:type="paragraph" w:customStyle="1" w:styleId="211">
    <w:name w:val="Основной текст с отступом 21"/>
    <w:basedOn w:val="a"/>
    <w:rsid w:val="00EB5FDA"/>
    <w:pPr>
      <w:spacing w:after="120" w:line="480" w:lineRule="auto"/>
      <w:ind w:left="283"/>
      <w:jc w:val="left"/>
    </w:pPr>
    <w:rPr>
      <w:rFonts w:eastAsia="Times New Roman"/>
      <w:sz w:val="24"/>
      <w:szCs w:val="24"/>
    </w:rPr>
  </w:style>
  <w:style w:type="paragraph" w:customStyle="1" w:styleId="msolistparagraph0">
    <w:name w:val="msolistparagraph"/>
    <w:basedOn w:val="a"/>
    <w:rsid w:val="00EB5FDA"/>
    <w:pPr>
      <w:spacing w:before="280" w:after="280" w:line="240" w:lineRule="auto"/>
      <w:jc w:val="left"/>
    </w:pPr>
    <w:rPr>
      <w:rFonts w:eastAsia="Times New Roman"/>
      <w:sz w:val="24"/>
      <w:szCs w:val="24"/>
    </w:rPr>
  </w:style>
  <w:style w:type="paragraph" w:customStyle="1" w:styleId="msonospacing0">
    <w:name w:val="msonospacing"/>
    <w:basedOn w:val="a"/>
    <w:rsid w:val="00EB5FDA"/>
    <w:pPr>
      <w:spacing w:before="280" w:after="280" w:line="240" w:lineRule="auto"/>
      <w:jc w:val="left"/>
    </w:pPr>
    <w:rPr>
      <w:rFonts w:eastAsia="Times New Roman"/>
      <w:sz w:val="24"/>
      <w:szCs w:val="24"/>
    </w:rPr>
  </w:style>
  <w:style w:type="paragraph" w:styleId="af7">
    <w:name w:val="Title"/>
    <w:basedOn w:val="a"/>
    <w:next w:val="af8"/>
    <w:link w:val="af9"/>
    <w:uiPriority w:val="99"/>
    <w:qFormat/>
    <w:rsid w:val="00EB5FDA"/>
    <w:pPr>
      <w:spacing w:after="0" w:line="240" w:lineRule="auto"/>
      <w:jc w:val="center"/>
    </w:pPr>
    <w:rPr>
      <w:rFonts w:eastAsia="Times New Roman"/>
    </w:rPr>
  </w:style>
  <w:style w:type="character" w:customStyle="1" w:styleId="af9">
    <w:name w:val="Заголовок Знак"/>
    <w:basedOn w:val="a1"/>
    <w:link w:val="af7"/>
    <w:uiPriority w:val="99"/>
    <w:rsid w:val="00EB5FDA"/>
    <w:rPr>
      <w:rFonts w:ascii="Times New Roman" w:eastAsia="Times New Roman" w:hAnsi="Times New Roman" w:cs="Times New Roman"/>
      <w:sz w:val="28"/>
      <w:szCs w:val="28"/>
      <w:lang w:eastAsia="ar-SA"/>
    </w:rPr>
  </w:style>
  <w:style w:type="paragraph" w:styleId="af8">
    <w:name w:val="Subtitle"/>
    <w:basedOn w:val="12"/>
    <w:next w:val="a0"/>
    <w:link w:val="afa"/>
    <w:qFormat/>
    <w:rsid w:val="00EB5FDA"/>
    <w:pPr>
      <w:jc w:val="center"/>
    </w:pPr>
    <w:rPr>
      <w:i/>
      <w:iCs/>
    </w:rPr>
  </w:style>
  <w:style w:type="character" w:customStyle="1" w:styleId="afa">
    <w:name w:val="Подзаголовок Знак"/>
    <w:basedOn w:val="a1"/>
    <w:link w:val="af8"/>
    <w:rsid w:val="00EB5FDA"/>
    <w:rPr>
      <w:rFonts w:ascii="Arial" w:eastAsia="Microsoft YaHei" w:hAnsi="Arial" w:cs="Mangal"/>
      <w:i/>
      <w:iCs/>
      <w:sz w:val="28"/>
      <w:szCs w:val="28"/>
      <w:lang w:eastAsia="ar-SA"/>
    </w:rPr>
  </w:style>
  <w:style w:type="paragraph" w:customStyle="1" w:styleId="afb">
    <w:name w:val="Содержимое таблицы"/>
    <w:basedOn w:val="a"/>
    <w:rsid w:val="00EB5FDA"/>
    <w:pPr>
      <w:widowControl w:val="0"/>
      <w:suppressLineNumbers/>
      <w:spacing w:after="0" w:line="240" w:lineRule="auto"/>
      <w:jc w:val="left"/>
    </w:pPr>
    <w:rPr>
      <w:rFonts w:eastAsia="SimSun" w:cs="Mangal"/>
      <w:kern w:val="1"/>
      <w:sz w:val="24"/>
      <w:szCs w:val="24"/>
      <w:lang w:eastAsia="hi-IN" w:bidi="hi-IN"/>
    </w:rPr>
  </w:style>
  <w:style w:type="paragraph" w:customStyle="1" w:styleId="WW-Normal12">
    <w:name w:val="WW-Normal12"/>
    <w:basedOn w:val="a"/>
    <w:rsid w:val="00EB5FDA"/>
    <w:pPr>
      <w:widowControl w:val="0"/>
      <w:autoSpaceDE w:val="0"/>
      <w:spacing w:after="0" w:line="240" w:lineRule="auto"/>
      <w:jc w:val="left"/>
    </w:pPr>
    <w:rPr>
      <w:rFonts w:eastAsia="Times New Roman"/>
      <w:color w:val="000000"/>
      <w:kern w:val="1"/>
      <w:sz w:val="24"/>
      <w:szCs w:val="24"/>
      <w:lang w:eastAsia="hi-IN" w:bidi="hi-IN"/>
    </w:rPr>
  </w:style>
  <w:style w:type="paragraph" w:styleId="HTML0">
    <w:name w:val="HTML Preformatted"/>
    <w:basedOn w:val="a"/>
    <w:link w:val="HTML1"/>
    <w:rsid w:val="00EB5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1">
    <w:name w:val="Стандартный HTML Знак1"/>
    <w:basedOn w:val="a1"/>
    <w:link w:val="HTML0"/>
    <w:rsid w:val="00EB5FDA"/>
    <w:rPr>
      <w:rFonts w:ascii="Courier New" w:eastAsia="Times New Roman" w:hAnsi="Courier New" w:cs="Courier New"/>
      <w:sz w:val="20"/>
      <w:szCs w:val="20"/>
      <w:lang w:eastAsia="ar-SA"/>
    </w:rPr>
  </w:style>
  <w:style w:type="paragraph" w:customStyle="1" w:styleId="WW-Normal1">
    <w:name w:val="WW-Normal1"/>
    <w:basedOn w:val="a"/>
    <w:rsid w:val="00EB5FDA"/>
    <w:pPr>
      <w:widowControl w:val="0"/>
      <w:autoSpaceDE w:val="0"/>
      <w:spacing w:after="0" w:line="240" w:lineRule="auto"/>
      <w:jc w:val="left"/>
    </w:pPr>
    <w:rPr>
      <w:rFonts w:eastAsia="Times New Roman"/>
      <w:color w:val="000000"/>
      <w:kern w:val="1"/>
      <w:sz w:val="24"/>
      <w:szCs w:val="24"/>
      <w:lang w:eastAsia="hi-IN" w:bidi="hi-IN"/>
    </w:rPr>
  </w:style>
  <w:style w:type="paragraph" w:customStyle="1" w:styleId="1b">
    <w:name w:val="Обычный1"/>
    <w:basedOn w:val="a"/>
    <w:rsid w:val="00EB5FDA"/>
    <w:pPr>
      <w:widowControl w:val="0"/>
      <w:autoSpaceDE w:val="0"/>
      <w:spacing w:after="0" w:line="240" w:lineRule="auto"/>
      <w:jc w:val="left"/>
    </w:pPr>
    <w:rPr>
      <w:rFonts w:eastAsia="Times New Roman"/>
      <w:color w:val="000000"/>
      <w:kern w:val="1"/>
      <w:sz w:val="24"/>
      <w:szCs w:val="24"/>
      <w:lang w:eastAsia="hi-IN" w:bidi="hi-IN"/>
    </w:rPr>
  </w:style>
  <w:style w:type="paragraph" w:customStyle="1" w:styleId="1c">
    <w:name w:val="Обычный (веб)1"/>
    <w:basedOn w:val="a"/>
    <w:rsid w:val="00EB5FDA"/>
    <w:pPr>
      <w:widowControl w:val="0"/>
      <w:spacing w:before="28" w:after="28" w:line="200" w:lineRule="atLeast"/>
      <w:jc w:val="left"/>
    </w:pPr>
    <w:rPr>
      <w:rFonts w:eastAsia="SimSun"/>
      <w:kern w:val="1"/>
      <w:sz w:val="24"/>
      <w:szCs w:val="24"/>
      <w:lang w:eastAsia="hi-IN" w:bidi="hi-IN"/>
    </w:rPr>
  </w:style>
  <w:style w:type="paragraph" w:customStyle="1" w:styleId="22">
    <w:name w:val="Основной текст2"/>
    <w:basedOn w:val="a"/>
    <w:rsid w:val="00EB5FDA"/>
    <w:pPr>
      <w:widowControl w:val="0"/>
      <w:shd w:val="clear" w:color="auto" w:fill="FFFFFF"/>
      <w:spacing w:after="0" w:line="240" w:lineRule="atLeast"/>
      <w:jc w:val="left"/>
    </w:pPr>
    <w:rPr>
      <w:rFonts w:eastAsia="SimSun"/>
      <w:color w:val="000000"/>
      <w:kern w:val="1"/>
      <w:sz w:val="27"/>
      <w:szCs w:val="27"/>
      <w:lang w:eastAsia="hi-IN" w:bidi="hi-IN"/>
    </w:rPr>
  </w:style>
  <w:style w:type="paragraph" w:customStyle="1" w:styleId="afc">
    <w:name w:val="Заголовок таблицы"/>
    <w:basedOn w:val="afb"/>
    <w:rsid w:val="00EB5FDA"/>
    <w:pPr>
      <w:jc w:val="center"/>
    </w:pPr>
    <w:rPr>
      <w:b/>
      <w:bCs/>
    </w:rPr>
  </w:style>
  <w:style w:type="paragraph" w:customStyle="1" w:styleId="afd">
    <w:name w:val="Содержимое врезки"/>
    <w:basedOn w:val="a0"/>
    <w:rsid w:val="00EB5FDA"/>
  </w:style>
  <w:style w:type="table" w:styleId="afe">
    <w:name w:val="Table Grid"/>
    <w:basedOn w:val="a2"/>
    <w:uiPriority w:val="59"/>
    <w:rsid w:val="00EB5FD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3">
    <w:name w:val="Без интервала Знак"/>
    <w:link w:val="af2"/>
    <w:locked/>
    <w:rsid w:val="00EB5FDA"/>
    <w:rPr>
      <w:rFonts w:ascii="Times New Roman" w:eastAsia="Calibri" w:hAnsi="Times New Roman" w:cs="Times New Roman"/>
      <w:sz w:val="28"/>
      <w:szCs w:val="28"/>
      <w:lang w:eastAsia="ar-SA"/>
    </w:rPr>
  </w:style>
  <w:style w:type="character" w:styleId="aff">
    <w:name w:val="line number"/>
    <w:basedOn w:val="a1"/>
    <w:uiPriority w:val="99"/>
    <w:semiHidden/>
    <w:unhideWhenUsed/>
    <w:rsid w:val="00EB5FDA"/>
  </w:style>
  <w:style w:type="paragraph" w:styleId="23">
    <w:name w:val="Body Text Indent 2"/>
    <w:basedOn w:val="a"/>
    <w:link w:val="24"/>
    <w:uiPriority w:val="99"/>
    <w:semiHidden/>
    <w:unhideWhenUsed/>
    <w:rsid w:val="00EB5FDA"/>
    <w:pPr>
      <w:spacing w:after="120" w:line="480" w:lineRule="auto"/>
      <w:ind w:left="283"/>
    </w:pPr>
  </w:style>
  <w:style w:type="character" w:customStyle="1" w:styleId="24">
    <w:name w:val="Основной текст с отступом 2 Знак"/>
    <w:basedOn w:val="a1"/>
    <w:link w:val="23"/>
    <w:uiPriority w:val="99"/>
    <w:semiHidden/>
    <w:rsid w:val="00EB5FDA"/>
    <w:rPr>
      <w:rFonts w:ascii="Times New Roman" w:eastAsia="Calibri" w:hAnsi="Times New Roman" w:cs="Times New Roman"/>
      <w:sz w:val="28"/>
      <w:szCs w:val="28"/>
      <w:lang w:eastAsia="ar-SA"/>
    </w:rPr>
  </w:style>
  <w:style w:type="character" w:customStyle="1" w:styleId="text">
    <w:name w:val="text"/>
    <w:uiPriority w:val="99"/>
    <w:rsid w:val="00EB5FDA"/>
    <w:rPr>
      <w:rFonts w:ascii="Times New Roman" w:hAnsi="Times New Roman" w:cs="Times New Roman" w:hint="default"/>
    </w:rPr>
  </w:style>
  <w:style w:type="paragraph" w:customStyle="1" w:styleId="aff0">
    <w:name w:val="Стиль"/>
    <w:rsid w:val="00EB5FDA"/>
    <w:pPr>
      <w:spacing w:after="0" w:line="240" w:lineRule="auto"/>
      <w:jc w:val="both"/>
    </w:pPr>
    <w:rPr>
      <w:rFonts w:ascii="Times New Roman" w:eastAsia="Times New Roman" w:hAnsi="Times New Roman" w:cs="Times New Roman"/>
      <w:sz w:val="20"/>
      <w:szCs w:val="20"/>
      <w:lang w:eastAsia="ru-RU"/>
    </w:rPr>
  </w:style>
  <w:style w:type="paragraph" w:customStyle="1" w:styleId="Default">
    <w:name w:val="Default"/>
    <w:rsid w:val="00EB5FD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12">
    <w:name w:val="c12"/>
    <w:basedOn w:val="a"/>
    <w:rsid w:val="00EB5FDA"/>
    <w:pPr>
      <w:widowControl w:val="0"/>
      <w:spacing w:before="90" w:after="90" w:line="240" w:lineRule="auto"/>
      <w:jc w:val="left"/>
    </w:pPr>
    <w:rPr>
      <w:rFonts w:eastAsia="Times New Roman"/>
      <w:kern w:val="1"/>
      <w:sz w:val="24"/>
      <w:szCs w:val="24"/>
      <w:lang w:eastAsia="zh-CN" w:bidi="hi-IN"/>
    </w:rPr>
  </w:style>
  <w:style w:type="paragraph" w:customStyle="1" w:styleId="paragraph">
    <w:name w:val="paragraph"/>
    <w:basedOn w:val="a"/>
    <w:rsid w:val="00EB5FDA"/>
    <w:pPr>
      <w:suppressAutoHyphens w:val="0"/>
      <w:spacing w:before="100" w:beforeAutospacing="1" w:after="100" w:afterAutospacing="1" w:line="240" w:lineRule="auto"/>
      <w:jc w:val="left"/>
    </w:pPr>
    <w:rPr>
      <w:rFonts w:eastAsia="Times New Roman"/>
      <w:sz w:val="24"/>
      <w:szCs w:val="24"/>
      <w:lang w:eastAsia="ru-RU"/>
    </w:rPr>
  </w:style>
  <w:style w:type="character" w:customStyle="1" w:styleId="eop">
    <w:name w:val="eop"/>
    <w:rsid w:val="00EB5FDA"/>
  </w:style>
  <w:style w:type="character" w:customStyle="1" w:styleId="normaltextrun">
    <w:name w:val="normaltextrun"/>
    <w:rsid w:val="00EB5FDA"/>
  </w:style>
  <w:style w:type="character" w:customStyle="1" w:styleId="spellingerror">
    <w:name w:val="spellingerror"/>
    <w:rsid w:val="00EB5FDA"/>
  </w:style>
  <w:style w:type="character" w:customStyle="1" w:styleId="contextualspellingandgrammarerror">
    <w:name w:val="contextualspellingandgrammarerror"/>
    <w:rsid w:val="00EB5FDA"/>
  </w:style>
  <w:style w:type="paragraph" w:customStyle="1" w:styleId="aff1">
    <w:name w:val="Знак"/>
    <w:basedOn w:val="a"/>
    <w:rsid w:val="00EB5FDA"/>
    <w:pPr>
      <w:suppressAutoHyphens w:val="0"/>
      <w:spacing w:after="160" w:line="240" w:lineRule="exact"/>
      <w:jc w:val="left"/>
    </w:pPr>
    <w:rPr>
      <w:rFonts w:ascii="Verdana" w:eastAsia="Times New Roman" w:hAnsi="Verdana" w:cs="Verdana"/>
      <w:sz w:val="20"/>
      <w:szCs w:val="20"/>
      <w:lang w:val="en-US" w:eastAsia="en-US"/>
    </w:rPr>
  </w:style>
  <w:style w:type="paragraph" w:customStyle="1" w:styleId="sfst">
    <w:name w:val="sfst"/>
    <w:basedOn w:val="a"/>
    <w:rsid w:val="00EB5FDA"/>
    <w:pPr>
      <w:suppressAutoHyphens w:val="0"/>
      <w:spacing w:before="100" w:beforeAutospacing="1" w:after="100" w:afterAutospacing="1" w:line="240" w:lineRule="auto"/>
      <w:jc w:val="left"/>
    </w:pPr>
    <w:rPr>
      <w:rFonts w:eastAsia="Times New Roman"/>
      <w:sz w:val="24"/>
      <w:szCs w:val="24"/>
      <w:lang w:eastAsia="ru-RU"/>
    </w:rPr>
  </w:style>
  <w:style w:type="paragraph" w:customStyle="1" w:styleId="ConsPlusNormal">
    <w:name w:val="ConsPlusNormal"/>
    <w:rsid w:val="008C66F8"/>
    <w:pPr>
      <w:widowControl w:val="0"/>
      <w:autoSpaceDE w:val="0"/>
      <w:autoSpaceDN w:val="0"/>
      <w:spacing w:after="0" w:line="240" w:lineRule="auto"/>
    </w:pPr>
    <w:rPr>
      <w:rFonts w:ascii="Calibri" w:eastAsiaTheme="minorEastAsia" w:hAnsi="Calibri" w:cs="Calibri"/>
      <w:lang w:eastAsia="ru-RU"/>
    </w:rPr>
  </w:style>
  <w:style w:type="paragraph" w:customStyle="1" w:styleId="c2">
    <w:name w:val="c2"/>
    <w:basedOn w:val="a"/>
    <w:rsid w:val="00CE30FD"/>
    <w:pPr>
      <w:suppressAutoHyphens w:val="0"/>
      <w:spacing w:before="100" w:beforeAutospacing="1" w:after="100" w:afterAutospacing="1" w:line="240" w:lineRule="auto"/>
      <w:jc w:val="left"/>
    </w:pPr>
    <w:rPr>
      <w:rFonts w:eastAsia="Times New Roman"/>
      <w:sz w:val="24"/>
      <w:szCs w:val="24"/>
      <w:lang w:eastAsia="ru-RU"/>
    </w:rPr>
  </w:style>
  <w:style w:type="character" w:customStyle="1" w:styleId="c1">
    <w:name w:val="c1"/>
    <w:basedOn w:val="a1"/>
    <w:rsid w:val="00CE30FD"/>
  </w:style>
  <w:style w:type="character" w:customStyle="1" w:styleId="c5">
    <w:name w:val="c5"/>
    <w:basedOn w:val="a1"/>
    <w:rsid w:val="00CE30FD"/>
  </w:style>
  <w:style w:type="paragraph" w:customStyle="1" w:styleId="footnotedescription">
    <w:name w:val="footnote description"/>
    <w:next w:val="a"/>
    <w:link w:val="footnotedescriptionChar"/>
    <w:hidden/>
    <w:rsid w:val="00F75C45"/>
    <w:pPr>
      <w:spacing w:after="0"/>
      <w:ind w:left="72" w:right="182"/>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F75C45"/>
    <w:rPr>
      <w:rFonts w:ascii="Times New Roman" w:eastAsia="Times New Roman" w:hAnsi="Times New Roman" w:cs="Times New Roman"/>
      <w:color w:val="000000"/>
      <w:sz w:val="20"/>
      <w:lang w:val="en-US"/>
    </w:rPr>
  </w:style>
  <w:style w:type="character" w:customStyle="1" w:styleId="footnotemark">
    <w:name w:val="footnote mark"/>
    <w:hidden/>
    <w:rsid w:val="00F75C45"/>
    <w:rPr>
      <w:rFonts w:ascii="Times New Roman" w:eastAsia="Times New Roman" w:hAnsi="Times New Roman" w:cs="Times New Roman"/>
      <w:color w:val="000000"/>
      <w:sz w:val="14"/>
      <w:vertAlign w:val="superscript"/>
    </w:rPr>
  </w:style>
  <w:style w:type="character" w:customStyle="1" w:styleId="noindent1">
    <w:name w:val="noindent1"/>
    <w:basedOn w:val="a1"/>
    <w:rsid w:val="00C418DF"/>
  </w:style>
  <w:style w:type="character" w:customStyle="1" w:styleId="30">
    <w:name w:val="Заголовок 3 Знак"/>
    <w:basedOn w:val="a1"/>
    <w:link w:val="3"/>
    <w:uiPriority w:val="9"/>
    <w:semiHidden/>
    <w:rsid w:val="00073201"/>
    <w:rPr>
      <w:rFonts w:asciiTheme="majorHAnsi" w:eastAsiaTheme="majorEastAsia" w:hAnsiTheme="majorHAnsi" w:cstheme="majorBidi"/>
      <w:color w:val="243F60" w:themeColor="accent1" w:themeShade="7F"/>
      <w:sz w:val="24"/>
      <w:szCs w:val="24"/>
      <w:lang w:eastAsia="ar-SA"/>
    </w:rPr>
  </w:style>
  <w:style w:type="paragraph" w:styleId="aff2">
    <w:name w:val="TOC Heading"/>
    <w:basedOn w:val="1"/>
    <w:next w:val="a"/>
    <w:uiPriority w:val="39"/>
    <w:unhideWhenUsed/>
    <w:qFormat/>
    <w:rsid w:val="00055C28"/>
    <w:pPr>
      <w:keepNext/>
      <w:keepLines/>
      <w:tabs>
        <w:tab w:val="clear" w:pos="432"/>
      </w:tabs>
      <w:suppressAutoHyphens w:val="0"/>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kern w:val="0"/>
      <w:sz w:val="32"/>
      <w:szCs w:val="32"/>
      <w:lang w:eastAsia="ru-RU"/>
    </w:rPr>
  </w:style>
  <w:style w:type="paragraph" w:styleId="1d">
    <w:name w:val="toc 1"/>
    <w:basedOn w:val="a"/>
    <w:next w:val="a"/>
    <w:autoRedefine/>
    <w:uiPriority w:val="39"/>
    <w:unhideWhenUsed/>
    <w:rsid w:val="00055C28"/>
    <w:pPr>
      <w:spacing w:after="100"/>
    </w:pPr>
  </w:style>
  <w:style w:type="paragraph" w:styleId="25">
    <w:name w:val="toc 2"/>
    <w:basedOn w:val="a"/>
    <w:next w:val="a"/>
    <w:autoRedefine/>
    <w:uiPriority w:val="39"/>
    <w:unhideWhenUsed/>
    <w:rsid w:val="00055C28"/>
    <w:pPr>
      <w:spacing w:after="100"/>
      <w:ind w:left="280"/>
    </w:pPr>
  </w:style>
  <w:style w:type="paragraph" w:styleId="31">
    <w:name w:val="toc 3"/>
    <w:basedOn w:val="a"/>
    <w:next w:val="a"/>
    <w:autoRedefine/>
    <w:uiPriority w:val="39"/>
    <w:unhideWhenUsed/>
    <w:rsid w:val="00055C28"/>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284538">
      <w:bodyDiv w:val="1"/>
      <w:marLeft w:val="0"/>
      <w:marRight w:val="0"/>
      <w:marTop w:val="0"/>
      <w:marBottom w:val="0"/>
      <w:divBdr>
        <w:top w:val="none" w:sz="0" w:space="0" w:color="auto"/>
        <w:left w:val="none" w:sz="0" w:space="0" w:color="auto"/>
        <w:bottom w:val="none" w:sz="0" w:space="0" w:color="auto"/>
        <w:right w:val="none" w:sz="0" w:space="0" w:color="auto"/>
      </w:divBdr>
    </w:div>
    <w:div w:id="594479433">
      <w:bodyDiv w:val="1"/>
      <w:marLeft w:val="0"/>
      <w:marRight w:val="0"/>
      <w:marTop w:val="0"/>
      <w:marBottom w:val="0"/>
      <w:divBdr>
        <w:top w:val="none" w:sz="0" w:space="0" w:color="auto"/>
        <w:left w:val="none" w:sz="0" w:space="0" w:color="auto"/>
        <w:bottom w:val="none" w:sz="0" w:space="0" w:color="auto"/>
        <w:right w:val="none" w:sz="0" w:space="0" w:color="auto"/>
      </w:divBdr>
    </w:div>
    <w:div w:id="671297273">
      <w:bodyDiv w:val="1"/>
      <w:marLeft w:val="0"/>
      <w:marRight w:val="0"/>
      <w:marTop w:val="0"/>
      <w:marBottom w:val="0"/>
      <w:divBdr>
        <w:top w:val="none" w:sz="0" w:space="0" w:color="auto"/>
        <w:left w:val="none" w:sz="0" w:space="0" w:color="auto"/>
        <w:bottom w:val="none" w:sz="0" w:space="0" w:color="auto"/>
        <w:right w:val="none" w:sz="0" w:space="0" w:color="auto"/>
      </w:divBdr>
    </w:div>
    <w:div w:id="1001733786">
      <w:bodyDiv w:val="1"/>
      <w:marLeft w:val="0"/>
      <w:marRight w:val="0"/>
      <w:marTop w:val="0"/>
      <w:marBottom w:val="0"/>
      <w:divBdr>
        <w:top w:val="none" w:sz="0" w:space="0" w:color="auto"/>
        <w:left w:val="none" w:sz="0" w:space="0" w:color="auto"/>
        <w:bottom w:val="none" w:sz="0" w:space="0" w:color="auto"/>
        <w:right w:val="none" w:sz="0" w:space="0" w:color="auto"/>
      </w:divBdr>
    </w:div>
    <w:div w:id="1174297188">
      <w:bodyDiv w:val="1"/>
      <w:marLeft w:val="0"/>
      <w:marRight w:val="0"/>
      <w:marTop w:val="0"/>
      <w:marBottom w:val="0"/>
      <w:divBdr>
        <w:top w:val="none" w:sz="0" w:space="0" w:color="auto"/>
        <w:left w:val="none" w:sz="0" w:space="0" w:color="auto"/>
        <w:bottom w:val="none" w:sz="0" w:space="0" w:color="auto"/>
        <w:right w:val="none" w:sz="0" w:space="0" w:color="auto"/>
      </w:divBdr>
    </w:div>
    <w:div w:id="1840804080">
      <w:bodyDiv w:val="1"/>
      <w:marLeft w:val="0"/>
      <w:marRight w:val="0"/>
      <w:marTop w:val="0"/>
      <w:marBottom w:val="0"/>
      <w:divBdr>
        <w:top w:val="none" w:sz="0" w:space="0" w:color="auto"/>
        <w:left w:val="none" w:sz="0" w:space="0" w:color="auto"/>
        <w:bottom w:val="none" w:sz="0" w:space="0" w:color="auto"/>
        <w:right w:val="none" w:sz="0" w:space="0" w:color="auto"/>
      </w:divBdr>
    </w:div>
    <w:div w:id="193574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303C7-7C54-45F0-BD47-874F810C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7397</TotalTime>
  <Pages>72</Pages>
  <Words>18083</Words>
  <Characters>103074</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Учитель</cp:lastModifiedBy>
  <cp:revision>164</cp:revision>
  <cp:lastPrinted>2026-03-11T02:39:00Z</cp:lastPrinted>
  <dcterms:created xsi:type="dcterms:W3CDTF">2022-02-03T14:52:00Z</dcterms:created>
  <dcterms:modified xsi:type="dcterms:W3CDTF">2026-05-15T04:18:00Z</dcterms:modified>
</cp:coreProperties>
</file>